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BDA5A" w14:textId="77777777" w:rsidR="00171F31" w:rsidRDefault="00171F31">
      <w:pPr>
        <w:pStyle w:val="BodyText"/>
        <w:kinsoku w:val="0"/>
        <w:overflowPunct w:val="0"/>
        <w:spacing w:before="4" w:after="1"/>
        <w:rPr>
          <w:rFonts w:ascii="Times New Roman" w:hAnsi="Times New Roman" w:cs="Times New Roman"/>
          <w:sz w:val="7"/>
          <w:szCs w:val="7"/>
        </w:rPr>
      </w:pPr>
    </w:p>
    <w:p w14:paraId="53747175" w14:textId="77777777" w:rsidR="00171F31" w:rsidRDefault="00C96053">
      <w:pPr>
        <w:pStyle w:val="BodyText"/>
        <w:kinsoku w:val="0"/>
        <w:overflowPunct w:val="0"/>
        <w:ind w:left="4115" w:right="-72"/>
        <w:rPr>
          <w:rFonts w:ascii="Times New Roman" w:hAnsi="Times New Roman" w:cs="Times New Roman"/>
        </w:rPr>
      </w:pPr>
      <w:r>
        <w:rPr>
          <w:rFonts w:ascii="Times New Roman" w:hAnsi="Times New Roman" w:cs="Times New Roman"/>
        </w:rPr>
        <w:pict w14:anchorId="4A6433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57.75pt">
            <v:imagedata r:id="rId5" o:title=""/>
            <o:lock v:ext="edit" aspectratio="f"/>
          </v:shape>
        </w:pict>
      </w:r>
    </w:p>
    <w:p w14:paraId="35316946" w14:textId="77777777" w:rsidR="00171F31" w:rsidRDefault="00171F31">
      <w:pPr>
        <w:pStyle w:val="Title"/>
        <w:kinsoku w:val="0"/>
        <w:overflowPunct w:val="0"/>
        <w:rPr>
          <w:color w:val="010202"/>
          <w:spacing w:val="-2"/>
        </w:rPr>
      </w:pPr>
      <w:r>
        <w:rPr>
          <w:color w:val="010202"/>
        </w:rPr>
        <w:t>Privacy</w:t>
      </w:r>
      <w:r>
        <w:rPr>
          <w:rFonts w:ascii="Times New Roman" w:hAnsi="Times New Roman" w:cs="Times New Roman"/>
          <w:b w:val="0"/>
          <w:bCs w:val="0"/>
          <w:color w:val="010202"/>
          <w:spacing w:val="4"/>
        </w:rPr>
        <w:t xml:space="preserve"> </w:t>
      </w:r>
      <w:r>
        <w:rPr>
          <w:color w:val="010202"/>
          <w:spacing w:val="-2"/>
        </w:rPr>
        <w:t>Notice</w:t>
      </w:r>
    </w:p>
    <w:p w14:paraId="43A07F1E" w14:textId="5A847FE6" w:rsidR="00171F31" w:rsidRDefault="00171F31">
      <w:pPr>
        <w:pStyle w:val="BodyText"/>
        <w:kinsoku w:val="0"/>
        <w:overflowPunct w:val="0"/>
        <w:spacing w:before="76"/>
        <w:ind w:right="117"/>
        <w:jc w:val="right"/>
        <w:rPr>
          <w:color w:val="010202"/>
          <w:spacing w:val="-2"/>
          <w:sz w:val="12"/>
          <w:szCs w:val="12"/>
        </w:rPr>
      </w:pPr>
      <w:r>
        <w:rPr>
          <w:rFonts w:ascii="Times New Roman" w:hAnsi="Times New Roman" w:cs="Times New Roman"/>
          <w:sz w:val="24"/>
          <w:szCs w:val="24"/>
        </w:rPr>
        <w:br w:type="column"/>
      </w:r>
      <w:r>
        <w:rPr>
          <w:color w:val="010202"/>
          <w:sz w:val="12"/>
          <w:szCs w:val="12"/>
        </w:rPr>
        <w:t>REV</w:t>
      </w:r>
      <w:r>
        <w:rPr>
          <w:rFonts w:ascii="Times New Roman" w:hAnsi="Times New Roman" w:cs="Times New Roman"/>
          <w:color w:val="010202"/>
          <w:spacing w:val="3"/>
          <w:sz w:val="12"/>
          <w:szCs w:val="12"/>
        </w:rPr>
        <w:t xml:space="preserve"> </w:t>
      </w:r>
      <w:r w:rsidR="00E70BED">
        <w:rPr>
          <w:color w:val="010202"/>
          <w:spacing w:val="-2"/>
          <w:sz w:val="12"/>
          <w:szCs w:val="12"/>
        </w:rPr>
        <w:t>6</w:t>
      </w:r>
      <w:r>
        <w:rPr>
          <w:color w:val="010202"/>
          <w:spacing w:val="-2"/>
          <w:sz w:val="12"/>
          <w:szCs w:val="12"/>
        </w:rPr>
        <w:t>/20</w:t>
      </w:r>
      <w:r w:rsidR="009E42A4">
        <w:rPr>
          <w:color w:val="010202"/>
          <w:spacing w:val="-2"/>
          <w:sz w:val="12"/>
          <w:szCs w:val="12"/>
        </w:rPr>
        <w:t>2</w:t>
      </w:r>
      <w:r w:rsidR="00E70BED">
        <w:rPr>
          <w:color w:val="010202"/>
          <w:spacing w:val="-2"/>
          <w:sz w:val="12"/>
          <w:szCs w:val="12"/>
        </w:rPr>
        <w:t>6</w:t>
      </w:r>
    </w:p>
    <w:p w14:paraId="7F396FD2" w14:textId="77777777" w:rsidR="00171F31" w:rsidRDefault="00171F31">
      <w:pPr>
        <w:pStyle w:val="BodyText"/>
        <w:kinsoku w:val="0"/>
        <w:overflowPunct w:val="0"/>
        <w:spacing w:before="76"/>
        <w:ind w:right="117"/>
        <w:jc w:val="right"/>
        <w:rPr>
          <w:color w:val="010202"/>
          <w:spacing w:val="-2"/>
          <w:sz w:val="12"/>
          <w:szCs w:val="12"/>
        </w:rPr>
        <w:sectPr w:rsidR="00171F31" w:rsidSect="006963B7">
          <w:type w:val="continuous"/>
          <w:pgSz w:w="12240" w:h="15840"/>
          <w:pgMar w:top="600" w:right="560" w:bottom="280" w:left="580" w:header="720" w:footer="720" w:gutter="0"/>
          <w:cols w:num="2" w:space="720" w:equalWidth="0">
            <w:col w:w="7112" w:space="40"/>
            <w:col w:w="3948"/>
          </w:cols>
          <w:noEndnote/>
        </w:sectPr>
      </w:pPr>
    </w:p>
    <w:p w14:paraId="5983C7E5" w14:textId="77777777" w:rsidR="00171F31" w:rsidRDefault="00171F31">
      <w:pPr>
        <w:pStyle w:val="BodyText"/>
        <w:kinsoku w:val="0"/>
        <w:overflowPunct w:val="0"/>
        <w:spacing w:before="206"/>
      </w:pPr>
    </w:p>
    <w:p w14:paraId="2F9878BB" w14:textId="77777777" w:rsidR="00171F31" w:rsidRDefault="00C96053">
      <w:pPr>
        <w:pStyle w:val="Heading1"/>
        <w:kinsoku w:val="0"/>
        <w:overflowPunct w:val="0"/>
        <w:ind w:left="1273"/>
        <w:rPr>
          <w:color w:val="010202"/>
          <w:spacing w:val="-2"/>
        </w:rPr>
      </w:pPr>
      <w:r>
        <w:rPr>
          <w:noProof/>
        </w:rPr>
        <w:pict w14:anchorId="01212D4F">
          <v:group id="_x0000_s1026" style="position:absolute;left:0;text-align:left;margin-left:36.25pt;margin-top:-9.2pt;width:540.85pt;height:33.55pt;z-index:-251655168;mso-position-horizontal-relative:page" coordorigin="725,-184" coordsize="10817,671" o:allowincell="f">
            <v:shapetype id="_x0000_t202" coordsize="21600,21600" o:spt="202" path="m,l,21600r21600,l21600,xe">
              <v:stroke joinstyle="miter"/>
              <v:path gradientshapeok="t" o:connecttype="rect"/>
            </v:shapetype>
            <v:shape id="_x0000_s1027" type="#_x0000_t202" style="position:absolute;left:725;top:-184;width:967;height:672;mso-position-horizontal-relative:page" o:allowincell="f" fillcolor="#010202" stroked="f">
              <v:textbox inset="0,0,0,0">
                <w:txbxContent>
                  <w:p w14:paraId="4931F670" w14:textId="77777777" w:rsidR="00171F31" w:rsidRDefault="00171F31">
                    <w:pPr>
                      <w:pStyle w:val="BodyText"/>
                      <w:kinsoku w:val="0"/>
                      <w:overflowPunct w:val="0"/>
                      <w:spacing w:before="172"/>
                      <w:ind w:left="128"/>
                      <w:rPr>
                        <w:b/>
                        <w:bCs/>
                        <w:color w:val="FFFFFF"/>
                        <w:spacing w:val="-2"/>
                        <w:sz w:val="22"/>
                        <w:szCs w:val="22"/>
                      </w:rPr>
                    </w:pPr>
                    <w:r>
                      <w:rPr>
                        <w:b/>
                        <w:bCs/>
                        <w:color w:val="FFFFFF"/>
                        <w:spacing w:val="-2"/>
                        <w:sz w:val="22"/>
                        <w:szCs w:val="22"/>
                      </w:rPr>
                      <w:t>FACTS</w:t>
                    </w:r>
                  </w:p>
                </w:txbxContent>
              </v:textbox>
            </v:shape>
            <v:shape id="_x0000_s1028" style="position:absolute;left:1504;top:477;width:10037;height:1;mso-position-horizontal-relative:page;mso-position-vertical-relative:text" coordsize="10037,1" o:allowincell="f" path="m,l10036,e" filled="f" strokecolor="#010202" strokeweight=".35275mm">
              <v:path arrowok="t"/>
            </v:shape>
            <w10:wrap anchorx="page"/>
          </v:group>
        </w:pict>
      </w:r>
      <w:r w:rsidR="00171F31">
        <w:rPr>
          <w:color w:val="010202"/>
        </w:rPr>
        <w:t>WHAT</w:t>
      </w:r>
      <w:r w:rsidR="00171F31">
        <w:rPr>
          <w:rFonts w:ascii="Times New Roman" w:hAnsi="Times New Roman" w:cs="Times New Roman"/>
          <w:b w:val="0"/>
          <w:bCs w:val="0"/>
          <w:color w:val="010202"/>
          <w:spacing w:val="3"/>
        </w:rPr>
        <w:t xml:space="preserve"> </w:t>
      </w:r>
      <w:r w:rsidR="00171F31">
        <w:rPr>
          <w:color w:val="010202"/>
        </w:rPr>
        <w:t>DOES</w:t>
      </w:r>
      <w:r w:rsidR="00171F31">
        <w:rPr>
          <w:rFonts w:ascii="Times New Roman" w:hAnsi="Times New Roman" w:cs="Times New Roman"/>
          <w:b w:val="0"/>
          <w:bCs w:val="0"/>
          <w:color w:val="010202"/>
          <w:spacing w:val="3"/>
        </w:rPr>
        <w:t xml:space="preserve"> </w:t>
      </w:r>
      <w:r w:rsidR="00171F31">
        <w:rPr>
          <w:color w:val="010202"/>
        </w:rPr>
        <w:t>BANGOR</w:t>
      </w:r>
      <w:r w:rsidR="00171F31">
        <w:rPr>
          <w:rFonts w:ascii="Times New Roman" w:hAnsi="Times New Roman" w:cs="Times New Roman"/>
          <w:b w:val="0"/>
          <w:bCs w:val="0"/>
          <w:color w:val="010202"/>
          <w:spacing w:val="4"/>
        </w:rPr>
        <w:t xml:space="preserve"> </w:t>
      </w:r>
      <w:r w:rsidR="00171F31">
        <w:rPr>
          <w:color w:val="010202"/>
        </w:rPr>
        <w:t>SAVINGS</w:t>
      </w:r>
      <w:r w:rsidR="00171F31">
        <w:rPr>
          <w:rFonts w:ascii="Times New Roman" w:hAnsi="Times New Roman" w:cs="Times New Roman"/>
          <w:b w:val="0"/>
          <w:bCs w:val="0"/>
          <w:color w:val="010202"/>
          <w:spacing w:val="3"/>
        </w:rPr>
        <w:t xml:space="preserve"> </w:t>
      </w:r>
      <w:r w:rsidR="00171F31">
        <w:rPr>
          <w:color w:val="010202"/>
        </w:rPr>
        <w:t>BANK</w:t>
      </w:r>
      <w:r w:rsidR="00171F31">
        <w:rPr>
          <w:rFonts w:ascii="Times New Roman" w:hAnsi="Times New Roman" w:cs="Times New Roman"/>
          <w:b w:val="0"/>
          <w:bCs w:val="0"/>
          <w:color w:val="010202"/>
          <w:spacing w:val="4"/>
        </w:rPr>
        <w:t xml:space="preserve"> </w:t>
      </w:r>
      <w:r w:rsidR="00171F31">
        <w:rPr>
          <w:color w:val="010202"/>
        </w:rPr>
        <w:t>DO</w:t>
      </w:r>
      <w:r w:rsidR="00171F31">
        <w:rPr>
          <w:rFonts w:ascii="Times New Roman" w:hAnsi="Times New Roman" w:cs="Times New Roman"/>
          <w:b w:val="0"/>
          <w:bCs w:val="0"/>
          <w:color w:val="010202"/>
          <w:spacing w:val="3"/>
        </w:rPr>
        <w:t xml:space="preserve"> </w:t>
      </w:r>
      <w:r w:rsidR="00171F31">
        <w:rPr>
          <w:color w:val="010202"/>
        </w:rPr>
        <w:t>WITH</w:t>
      </w:r>
      <w:r w:rsidR="00171F31">
        <w:rPr>
          <w:rFonts w:ascii="Times New Roman" w:hAnsi="Times New Roman" w:cs="Times New Roman"/>
          <w:b w:val="0"/>
          <w:bCs w:val="0"/>
          <w:color w:val="010202"/>
          <w:spacing w:val="4"/>
        </w:rPr>
        <w:t xml:space="preserve"> </w:t>
      </w:r>
      <w:r w:rsidR="00171F31">
        <w:rPr>
          <w:color w:val="010202"/>
        </w:rPr>
        <w:t>YOUR</w:t>
      </w:r>
      <w:r w:rsidR="00171F31">
        <w:rPr>
          <w:rFonts w:ascii="Times New Roman" w:hAnsi="Times New Roman" w:cs="Times New Roman"/>
          <w:b w:val="0"/>
          <w:bCs w:val="0"/>
          <w:color w:val="010202"/>
          <w:spacing w:val="3"/>
        </w:rPr>
        <w:t xml:space="preserve"> </w:t>
      </w:r>
      <w:r w:rsidR="00171F31">
        <w:rPr>
          <w:color w:val="010202"/>
        </w:rPr>
        <w:t>PERSONAL</w:t>
      </w:r>
      <w:r w:rsidR="00171F31">
        <w:rPr>
          <w:rFonts w:ascii="Times New Roman" w:hAnsi="Times New Roman" w:cs="Times New Roman"/>
          <w:b w:val="0"/>
          <w:bCs w:val="0"/>
          <w:color w:val="010202"/>
          <w:spacing w:val="4"/>
        </w:rPr>
        <w:t xml:space="preserve"> </w:t>
      </w:r>
      <w:r w:rsidR="00171F31">
        <w:rPr>
          <w:color w:val="010202"/>
          <w:spacing w:val="-2"/>
        </w:rPr>
        <w:t>INFORMATION?</w:t>
      </w:r>
    </w:p>
    <w:p w14:paraId="075C5DED" w14:textId="77777777" w:rsidR="00171F31" w:rsidRDefault="00171F31">
      <w:pPr>
        <w:pStyle w:val="BodyText"/>
        <w:kinsoku w:val="0"/>
        <w:overflowPunct w:val="0"/>
        <w:rPr>
          <w:b/>
          <w:bCs/>
        </w:rPr>
      </w:pPr>
    </w:p>
    <w:p w14:paraId="7D8C0537" w14:textId="77777777" w:rsidR="00171F31" w:rsidRDefault="00171F31">
      <w:pPr>
        <w:pStyle w:val="BodyText"/>
        <w:kinsoku w:val="0"/>
        <w:overflowPunct w:val="0"/>
        <w:spacing w:before="3"/>
        <w:rPr>
          <w:b/>
          <w:bCs/>
        </w:rPr>
      </w:pPr>
    </w:p>
    <w:p w14:paraId="7FB1110D" w14:textId="77777777" w:rsidR="00171F31" w:rsidRDefault="00C96053">
      <w:pPr>
        <w:pStyle w:val="BodyText"/>
        <w:kinsoku w:val="0"/>
        <w:overflowPunct w:val="0"/>
        <w:spacing w:line="230" w:lineRule="auto"/>
        <w:ind w:left="1270" w:right="210"/>
        <w:rPr>
          <w:color w:val="010202"/>
        </w:rPr>
      </w:pPr>
      <w:r>
        <w:rPr>
          <w:noProof/>
        </w:rPr>
        <w:pict w14:anchorId="70D3CECB">
          <v:shape id="_x0000_s1029" type="#_x0000_t202" style="position:absolute;left:0;text-align:left;margin-left:36.25pt;margin-top:3.15pt;width:48.35pt;height:30.6pt;z-index:251659264;mso-position-horizontal-relative:page" o:allowincell="f" fillcolor="#7c7b7b" stroked="f">
            <v:textbox inset="0,0,0,0">
              <w:txbxContent>
                <w:p w14:paraId="3D8746B6" w14:textId="77777777" w:rsidR="00171F31" w:rsidRDefault="00171F31">
                  <w:pPr>
                    <w:pStyle w:val="BodyText"/>
                    <w:kinsoku w:val="0"/>
                    <w:overflowPunct w:val="0"/>
                    <w:spacing w:before="12"/>
                    <w:ind w:left="184"/>
                    <w:rPr>
                      <w:b/>
                      <w:bCs/>
                      <w:color w:val="FFFFFF"/>
                      <w:spacing w:val="-4"/>
                      <w:sz w:val="22"/>
                      <w:szCs w:val="22"/>
                    </w:rPr>
                  </w:pPr>
                  <w:r>
                    <w:rPr>
                      <w:b/>
                      <w:bCs/>
                      <w:color w:val="FFFFFF"/>
                      <w:spacing w:val="-4"/>
                      <w:sz w:val="22"/>
                      <w:szCs w:val="22"/>
                    </w:rPr>
                    <w:t>Why?</w:t>
                  </w:r>
                </w:p>
              </w:txbxContent>
            </v:textbox>
            <w10:wrap anchorx="page"/>
          </v:shape>
        </w:pict>
      </w:r>
      <w:r w:rsidR="00171F31">
        <w:rPr>
          <w:color w:val="010202"/>
        </w:rPr>
        <w:t>Financial</w:t>
      </w:r>
      <w:r w:rsidR="00171F31">
        <w:rPr>
          <w:rFonts w:ascii="Times New Roman" w:hAnsi="Times New Roman" w:cs="Times New Roman"/>
          <w:color w:val="010202"/>
        </w:rPr>
        <w:t xml:space="preserve"> </w:t>
      </w:r>
      <w:r w:rsidR="00171F31">
        <w:rPr>
          <w:color w:val="010202"/>
        </w:rPr>
        <w:t>companies</w:t>
      </w:r>
      <w:r w:rsidR="00171F31">
        <w:rPr>
          <w:rFonts w:ascii="Times New Roman" w:hAnsi="Times New Roman" w:cs="Times New Roman"/>
          <w:color w:val="010202"/>
        </w:rPr>
        <w:t xml:space="preserve"> </w:t>
      </w:r>
      <w:r w:rsidR="00171F31">
        <w:rPr>
          <w:color w:val="010202"/>
        </w:rPr>
        <w:t>choose</w:t>
      </w:r>
      <w:r w:rsidR="00171F31">
        <w:rPr>
          <w:rFonts w:ascii="Times New Roman" w:hAnsi="Times New Roman" w:cs="Times New Roman"/>
          <w:color w:val="010202"/>
        </w:rPr>
        <w:t xml:space="preserve"> </w:t>
      </w:r>
      <w:r w:rsidR="00171F31">
        <w:rPr>
          <w:color w:val="010202"/>
        </w:rPr>
        <w:t>how</w:t>
      </w:r>
      <w:r w:rsidR="00171F31">
        <w:rPr>
          <w:rFonts w:ascii="Times New Roman" w:hAnsi="Times New Roman" w:cs="Times New Roman"/>
          <w:color w:val="010202"/>
        </w:rPr>
        <w:t xml:space="preserve"> </w:t>
      </w:r>
      <w:r w:rsidR="00171F31">
        <w:rPr>
          <w:color w:val="010202"/>
        </w:rPr>
        <w:t>they</w:t>
      </w:r>
      <w:r w:rsidR="00171F31">
        <w:rPr>
          <w:rFonts w:ascii="Times New Roman" w:hAnsi="Times New Roman" w:cs="Times New Roman"/>
          <w:color w:val="010202"/>
        </w:rPr>
        <w:t xml:space="preserve"> </w:t>
      </w:r>
      <w:r w:rsidR="00171F31">
        <w:rPr>
          <w:color w:val="010202"/>
        </w:rPr>
        <w:t>share</w:t>
      </w:r>
      <w:r w:rsidR="00171F31">
        <w:rPr>
          <w:rFonts w:ascii="Times New Roman" w:hAnsi="Times New Roman" w:cs="Times New Roman"/>
          <w:color w:val="010202"/>
        </w:rPr>
        <w:t xml:space="preserve"> </w:t>
      </w:r>
      <w:r w:rsidR="00171F31">
        <w:rPr>
          <w:color w:val="010202"/>
        </w:rPr>
        <w:t>your</w:t>
      </w:r>
      <w:r w:rsidR="00171F31">
        <w:rPr>
          <w:rFonts w:ascii="Times New Roman" w:hAnsi="Times New Roman" w:cs="Times New Roman"/>
          <w:color w:val="010202"/>
        </w:rPr>
        <w:t xml:space="preserve"> </w:t>
      </w:r>
      <w:r w:rsidR="00171F31">
        <w:rPr>
          <w:color w:val="010202"/>
        </w:rPr>
        <w:t>personal</w:t>
      </w:r>
      <w:r w:rsidR="00171F31">
        <w:rPr>
          <w:rFonts w:ascii="Times New Roman" w:hAnsi="Times New Roman" w:cs="Times New Roman"/>
          <w:color w:val="010202"/>
        </w:rPr>
        <w:t xml:space="preserve"> </w:t>
      </w:r>
      <w:r w:rsidR="00171F31">
        <w:rPr>
          <w:color w:val="010202"/>
        </w:rPr>
        <w:t>information.</w:t>
      </w:r>
      <w:r w:rsidR="00171F31">
        <w:rPr>
          <w:rFonts w:ascii="Times New Roman" w:hAnsi="Times New Roman" w:cs="Times New Roman"/>
          <w:color w:val="010202"/>
          <w:spacing w:val="40"/>
        </w:rPr>
        <w:t xml:space="preserve"> </w:t>
      </w:r>
      <w:r w:rsidR="00171F31">
        <w:rPr>
          <w:color w:val="010202"/>
        </w:rPr>
        <w:t>Federal</w:t>
      </w:r>
      <w:r w:rsidR="00171F31">
        <w:rPr>
          <w:rFonts w:ascii="Times New Roman" w:hAnsi="Times New Roman" w:cs="Times New Roman"/>
          <w:color w:val="010202"/>
        </w:rPr>
        <w:t xml:space="preserve"> </w:t>
      </w:r>
      <w:r w:rsidR="00171F31">
        <w:rPr>
          <w:color w:val="010202"/>
        </w:rPr>
        <w:t>law</w:t>
      </w:r>
      <w:r w:rsidR="00171F31">
        <w:rPr>
          <w:rFonts w:ascii="Times New Roman" w:hAnsi="Times New Roman" w:cs="Times New Roman"/>
          <w:color w:val="010202"/>
        </w:rPr>
        <w:t xml:space="preserve"> </w:t>
      </w:r>
      <w:r w:rsidR="00171F31">
        <w:rPr>
          <w:color w:val="010202"/>
        </w:rPr>
        <w:t>gives</w:t>
      </w:r>
      <w:r w:rsidR="00171F31">
        <w:rPr>
          <w:rFonts w:ascii="Times New Roman" w:hAnsi="Times New Roman" w:cs="Times New Roman"/>
          <w:color w:val="010202"/>
        </w:rPr>
        <w:t xml:space="preserve"> </w:t>
      </w:r>
      <w:r w:rsidR="00171F31">
        <w:rPr>
          <w:color w:val="010202"/>
        </w:rPr>
        <w:t>consumers</w:t>
      </w:r>
      <w:r w:rsidR="00171F31">
        <w:rPr>
          <w:rFonts w:ascii="Times New Roman" w:hAnsi="Times New Roman" w:cs="Times New Roman"/>
          <w:color w:val="010202"/>
        </w:rPr>
        <w:t xml:space="preserve"> </w:t>
      </w:r>
      <w:r w:rsidR="00171F31">
        <w:rPr>
          <w:color w:val="010202"/>
        </w:rPr>
        <w:t>the</w:t>
      </w:r>
      <w:r w:rsidR="00171F31">
        <w:rPr>
          <w:rFonts w:ascii="Times New Roman" w:hAnsi="Times New Roman" w:cs="Times New Roman"/>
          <w:color w:val="010202"/>
        </w:rPr>
        <w:t xml:space="preserve"> </w:t>
      </w:r>
      <w:r w:rsidR="00171F31">
        <w:rPr>
          <w:color w:val="010202"/>
        </w:rPr>
        <w:t>right</w:t>
      </w:r>
      <w:r w:rsidR="00171F31">
        <w:rPr>
          <w:rFonts w:ascii="Times New Roman" w:hAnsi="Times New Roman" w:cs="Times New Roman"/>
          <w:color w:val="010202"/>
        </w:rPr>
        <w:t xml:space="preserve"> </w:t>
      </w:r>
      <w:r w:rsidR="00171F31">
        <w:rPr>
          <w:color w:val="010202"/>
        </w:rPr>
        <w:t>to</w:t>
      </w:r>
      <w:r w:rsidR="00171F31">
        <w:rPr>
          <w:rFonts w:ascii="Times New Roman" w:hAnsi="Times New Roman" w:cs="Times New Roman"/>
          <w:color w:val="010202"/>
        </w:rPr>
        <w:t xml:space="preserve"> </w:t>
      </w:r>
      <w:r w:rsidR="00171F31">
        <w:rPr>
          <w:color w:val="010202"/>
        </w:rPr>
        <w:t>limit</w:t>
      </w:r>
      <w:r w:rsidR="00171F31">
        <w:rPr>
          <w:rFonts w:ascii="Times New Roman" w:hAnsi="Times New Roman" w:cs="Times New Roman"/>
          <w:color w:val="010202"/>
        </w:rPr>
        <w:t xml:space="preserve"> </w:t>
      </w:r>
      <w:r w:rsidR="00171F31">
        <w:rPr>
          <w:color w:val="010202"/>
        </w:rPr>
        <w:t>some</w:t>
      </w:r>
      <w:r w:rsidR="00171F31">
        <w:rPr>
          <w:rFonts w:ascii="Times New Roman" w:hAnsi="Times New Roman" w:cs="Times New Roman"/>
          <w:color w:val="010202"/>
        </w:rPr>
        <w:t xml:space="preserve"> </w:t>
      </w:r>
      <w:r w:rsidR="00171F31">
        <w:rPr>
          <w:color w:val="010202"/>
        </w:rPr>
        <w:t>but</w:t>
      </w:r>
      <w:r w:rsidR="00171F31">
        <w:rPr>
          <w:rFonts w:ascii="Times New Roman" w:hAnsi="Times New Roman" w:cs="Times New Roman"/>
          <w:color w:val="010202"/>
        </w:rPr>
        <w:t xml:space="preserve"> </w:t>
      </w:r>
      <w:r w:rsidR="00171F31">
        <w:rPr>
          <w:color w:val="010202"/>
        </w:rPr>
        <w:t>not</w:t>
      </w:r>
      <w:r w:rsidR="00171F31">
        <w:rPr>
          <w:rFonts w:ascii="Times New Roman" w:hAnsi="Times New Roman" w:cs="Times New Roman"/>
          <w:color w:val="010202"/>
        </w:rPr>
        <w:t xml:space="preserve"> </w:t>
      </w:r>
      <w:r w:rsidR="00171F31">
        <w:rPr>
          <w:color w:val="010202"/>
        </w:rPr>
        <w:t>all</w:t>
      </w:r>
      <w:r w:rsidR="00171F31">
        <w:rPr>
          <w:rFonts w:ascii="Times New Roman" w:hAnsi="Times New Roman" w:cs="Times New Roman"/>
          <w:color w:val="010202"/>
        </w:rPr>
        <w:t xml:space="preserve"> </w:t>
      </w:r>
      <w:r w:rsidR="00171F31">
        <w:rPr>
          <w:color w:val="010202"/>
        </w:rPr>
        <w:t>sharing.</w:t>
      </w:r>
      <w:r w:rsidR="00171F31">
        <w:rPr>
          <w:rFonts w:ascii="Times New Roman" w:hAnsi="Times New Roman" w:cs="Times New Roman"/>
          <w:color w:val="010202"/>
          <w:spacing w:val="40"/>
        </w:rPr>
        <w:t xml:space="preserve"> </w:t>
      </w:r>
      <w:r w:rsidR="00171F31">
        <w:rPr>
          <w:color w:val="010202"/>
        </w:rPr>
        <w:t>Federal</w:t>
      </w:r>
      <w:r w:rsidR="00171F31">
        <w:rPr>
          <w:rFonts w:ascii="Times New Roman" w:hAnsi="Times New Roman" w:cs="Times New Roman"/>
          <w:color w:val="010202"/>
        </w:rPr>
        <w:t xml:space="preserve"> </w:t>
      </w:r>
      <w:r w:rsidR="00171F31">
        <w:rPr>
          <w:color w:val="010202"/>
        </w:rPr>
        <w:t>law</w:t>
      </w:r>
      <w:r w:rsidR="00171F31">
        <w:rPr>
          <w:rFonts w:ascii="Times New Roman" w:hAnsi="Times New Roman" w:cs="Times New Roman"/>
          <w:color w:val="010202"/>
        </w:rPr>
        <w:t xml:space="preserve"> </w:t>
      </w:r>
      <w:r w:rsidR="00171F31">
        <w:rPr>
          <w:color w:val="010202"/>
        </w:rPr>
        <w:t>also</w:t>
      </w:r>
      <w:r w:rsidR="00171F31">
        <w:rPr>
          <w:rFonts w:ascii="Times New Roman" w:hAnsi="Times New Roman" w:cs="Times New Roman"/>
          <w:color w:val="010202"/>
        </w:rPr>
        <w:t xml:space="preserve"> </w:t>
      </w:r>
      <w:r w:rsidR="00171F31">
        <w:rPr>
          <w:color w:val="010202"/>
        </w:rPr>
        <w:t>requires</w:t>
      </w:r>
      <w:r w:rsidR="00171F31">
        <w:rPr>
          <w:rFonts w:ascii="Times New Roman" w:hAnsi="Times New Roman" w:cs="Times New Roman"/>
          <w:color w:val="010202"/>
        </w:rPr>
        <w:t xml:space="preserve"> </w:t>
      </w:r>
      <w:r w:rsidR="00171F31">
        <w:rPr>
          <w:color w:val="010202"/>
        </w:rPr>
        <w:t>us</w:t>
      </w:r>
      <w:r w:rsidR="00171F31">
        <w:rPr>
          <w:rFonts w:ascii="Times New Roman" w:hAnsi="Times New Roman" w:cs="Times New Roman"/>
          <w:color w:val="010202"/>
        </w:rPr>
        <w:t xml:space="preserve"> </w:t>
      </w:r>
      <w:r w:rsidR="00171F31">
        <w:rPr>
          <w:color w:val="010202"/>
        </w:rPr>
        <w:t>to</w:t>
      </w:r>
      <w:r w:rsidR="00171F31">
        <w:rPr>
          <w:rFonts w:ascii="Times New Roman" w:hAnsi="Times New Roman" w:cs="Times New Roman"/>
          <w:color w:val="010202"/>
        </w:rPr>
        <w:t xml:space="preserve"> </w:t>
      </w:r>
      <w:r w:rsidR="00171F31">
        <w:rPr>
          <w:color w:val="010202"/>
        </w:rPr>
        <w:t>tell</w:t>
      </w:r>
      <w:r w:rsidR="00171F31">
        <w:rPr>
          <w:rFonts w:ascii="Times New Roman" w:hAnsi="Times New Roman" w:cs="Times New Roman"/>
          <w:color w:val="010202"/>
        </w:rPr>
        <w:t xml:space="preserve"> </w:t>
      </w:r>
      <w:r w:rsidR="00171F31">
        <w:rPr>
          <w:color w:val="010202"/>
        </w:rPr>
        <w:t>you</w:t>
      </w:r>
      <w:r w:rsidR="00171F31">
        <w:rPr>
          <w:rFonts w:ascii="Times New Roman" w:hAnsi="Times New Roman" w:cs="Times New Roman"/>
          <w:color w:val="010202"/>
        </w:rPr>
        <w:t xml:space="preserve"> </w:t>
      </w:r>
      <w:r w:rsidR="00171F31">
        <w:rPr>
          <w:color w:val="010202"/>
        </w:rPr>
        <w:t>how</w:t>
      </w:r>
      <w:r w:rsidR="00171F31">
        <w:rPr>
          <w:rFonts w:ascii="Times New Roman" w:hAnsi="Times New Roman" w:cs="Times New Roman"/>
          <w:color w:val="010202"/>
        </w:rPr>
        <w:t xml:space="preserve"> </w:t>
      </w:r>
      <w:r w:rsidR="00171F31">
        <w:rPr>
          <w:color w:val="010202"/>
        </w:rPr>
        <w:t>we</w:t>
      </w:r>
      <w:r w:rsidR="00171F31">
        <w:rPr>
          <w:rFonts w:ascii="Times New Roman" w:hAnsi="Times New Roman" w:cs="Times New Roman"/>
          <w:color w:val="010202"/>
        </w:rPr>
        <w:t xml:space="preserve"> </w:t>
      </w:r>
      <w:r w:rsidR="00171F31">
        <w:rPr>
          <w:color w:val="010202"/>
        </w:rPr>
        <w:t>collect,</w:t>
      </w:r>
      <w:r w:rsidR="00171F31">
        <w:rPr>
          <w:rFonts w:ascii="Times New Roman" w:hAnsi="Times New Roman" w:cs="Times New Roman"/>
          <w:color w:val="010202"/>
        </w:rPr>
        <w:t xml:space="preserve"> </w:t>
      </w:r>
      <w:r w:rsidR="00171F31">
        <w:rPr>
          <w:color w:val="010202"/>
        </w:rPr>
        <w:t>share,</w:t>
      </w:r>
      <w:r w:rsidR="00171F31">
        <w:rPr>
          <w:rFonts w:ascii="Times New Roman" w:hAnsi="Times New Roman" w:cs="Times New Roman"/>
          <w:color w:val="010202"/>
        </w:rPr>
        <w:t xml:space="preserve"> </w:t>
      </w:r>
      <w:r w:rsidR="00171F31">
        <w:rPr>
          <w:color w:val="010202"/>
        </w:rPr>
        <w:t>and</w:t>
      </w:r>
      <w:r w:rsidR="00171F31">
        <w:rPr>
          <w:rFonts w:ascii="Times New Roman" w:hAnsi="Times New Roman" w:cs="Times New Roman"/>
          <w:color w:val="010202"/>
        </w:rPr>
        <w:t xml:space="preserve"> </w:t>
      </w:r>
      <w:r w:rsidR="00171F31">
        <w:rPr>
          <w:color w:val="010202"/>
        </w:rPr>
        <w:t>protect</w:t>
      </w:r>
      <w:r w:rsidR="00171F31">
        <w:rPr>
          <w:rFonts w:ascii="Times New Roman" w:hAnsi="Times New Roman" w:cs="Times New Roman"/>
          <w:color w:val="010202"/>
        </w:rPr>
        <w:t xml:space="preserve"> </w:t>
      </w:r>
      <w:r w:rsidR="00171F31">
        <w:rPr>
          <w:color w:val="010202"/>
        </w:rPr>
        <w:t>your</w:t>
      </w:r>
      <w:r w:rsidR="00171F31">
        <w:rPr>
          <w:rFonts w:ascii="Times New Roman" w:hAnsi="Times New Roman" w:cs="Times New Roman"/>
          <w:color w:val="010202"/>
        </w:rPr>
        <w:t xml:space="preserve"> </w:t>
      </w:r>
      <w:r w:rsidR="00171F31">
        <w:rPr>
          <w:color w:val="010202"/>
        </w:rPr>
        <w:t>personal</w:t>
      </w:r>
      <w:r w:rsidR="00171F31">
        <w:rPr>
          <w:rFonts w:ascii="Times New Roman" w:hAnsi="Times New Roman" w:cs="Times New Roman"/>
          <w:color w:val="010202"/>
        </w:rPr>
        <w:t xml:space="preserve"> </w:t>
      </w:r>
      <w:r w:rsidR="00171F31">
        <w:rPr>
          <w:color w:val="010202"/>
        </w:rPr>
        <w:t>information.</w:t>
      </w:r>
      <w:r w:rsidR="00171F31">
        <w:rPr>
          <w:rFonts w:ascii="Times New Roman" w:hAnsi="Times New Roman" w:cs="Times New Roman"/>
          <w:color w:val="010202"/>
          <w:spacing w:val="40"/>
        </w:rPr>
        <w:t xml:space="preserve"> </w:t>
      </w:r>
      <w:r w:rsidR="00171F31">
        <w:rPr>
          <w:color w:val="010202"/>
        </w:rPr>
        <w:t>Please</w:t>
      </w:r>
      <w:r w:rsidR="00171F31">
        <w:rPr>
          <w:rFonts w:ascii="Times New Roman" w:hAnsi="Times New Roman" w:cs="Times New Roman"/>
          <w:color w:val="010202"/>
        </w:rPr>
        <w:t xml:space="preserve"> </w:t>
      </w:r>
      <w:r w:rsidR="00171F31">
        <w:rPr>
          <w:color w:val="010202"/>
        </w:rPr>
        <w:t>read</w:t>
      </w:r>
      <w:r w:rsidR="00171F31">
        <w:rPr>
          <w:rFonts w:ascii="Times New Roman" w:hAnsi="Times New Roman" w:cs="Times New Roman"/>
          <w:color w:val="010202"/>
        </w:rPr>
        <w:t xml:space="preserve"> </w:t>
      </w:r>
      <w:r w:rsidR="00171F31">
        <w:rPr>
          <w:color w:val="010202"/>
        </w:rPr>
        <w:t>this</w:t>
      </w:r>
      <w:r w:rsidR="00171F31">
        <w:rPr>
          <w:rFonts w:ascii="Times New Roman" w:hAnsi="Times New Roman" w:cs="Times New Roman"/>
          <w:color w:val="010202"/>
        </w:rPr>
        <w:t xml:space="preserve"> </w:t>
      </w:r>
      <w:r w:rsidR="00171F31">
        <w:rPr>
          <w:color w:val="010202"/>
        </w:rPr>
        <w:t>notice</w:t>
      </w:r>
      <w:r w:rsidR="00171F31">
        <w:rPr>
          <w:rFonts w:ascii="Times New Roman" w:hAnsi="Times New Roman" w:cs="Times New Roman"/>
          <w:color w:val="010202"/>
        </w:rPr>
        <w:t xml:space="preserve"> </w:t>
      </w:r>
      <w:r w:rsidR="00171F31">
        <w:rPr>
          <w:color w:val="010202"/>
        </w:rPr>
        <w:t>carefully</w:t>
      </w:r>
      <w:r w:rsidR="00171F31">
        <w:rPr>
          <w:rFonts w:ascii="Times New Roman" w:hAnsi="Times New Roman" w:cs="Times New Roman"/>
          <w:color w:val="010202"/>
        </w:rPr>
        <w:t xml:space="preserve"> </w:t>
      </w:r>
      <w:r w:rsidR="00171F31">
        <w:rPr>
          <w:color w:val="010202"/>
        </w:rPr>
        <w:t>to</w:t>
      </w:r>
      <w:r w:rsidR="00171F31">
        <w:rPr>
          <w:rFonts w:ascii="Times New Roman" w:hAnsi="Times New Roman" w:cs="Times New Roman"/>
          <w:color w:val="010202"/>
        </w:rPr>
        <w:t xml:space="preserve"> </w:t>
      </w:r>
      <w:r w:rsidR="00171F31">
        <w:rPr>
          <w:color w:val="010202"/>
        </w:rPr>
        <w:t>understand</w:t>
      </w:r>
      <w:r w:rsidR="00171F31">
        <w:rPr>
          <w:rFonts w:ascii="Times New Roman" w:hAnsi="Times New Roman" w:cs="Times New Roman"/>
          <w:color w:val="010202"/>
        </w:rPr>
        <w:t xml:space="preserve"> </w:t>
      </w:r>
      <w:r w:rsidR="00171F31">
        <w:rPr>
          <w:color w:val="010202"/>
        </w:rPr>
        <w:t>what</w:t>
      </w:r>
      <w:r w:rsidR="00171F31">
        <w:rPr>
          <w:rFonts w:ascii="Times New Roman" w:hAnsi="Times New Roman" w:cs="Times New Roman"/>
          <w:color w:val="010202"/>
        </w:rPr>
        <w:t xml:space="preserve"> </w:t>
      </w:r>
      <w:r w:rsidR="00171F31">
        <w:rPr>
          <w:color w:val="010202"/>
        </w:rPr>
        <w:t>we</w:t>
      </w:r>
      <w:r w:rsidR="00171F31">
        <w:rPr>
          <w:rFonts w:ascii="Times New Roman" w:hAnsi="Times New Roman" w:cs="Times New Roman"/>
          <w:color w:val="010202"/>
        </w:rPr>
        <w:t xml:space="preserve"> </w:t>
      </w:r>
      <w:r w:rsidR="00171F31">
        <w:rPr>
          <w:color w:val="010202"/>
        </w:rPr>
        <w:t>do.</w:t>
      </w:r>
    </w:p>
    <w:p w14:paraId="46E82C83" w14:textId="77777777" w:rsidR="00171F31" w:rsidRDefault="00C96053">
      <w:pPr>
        <w:pStyle w:val="BodyText"/>
        <w:kinsoku w:val="0"/>
        <w:overflowPunct w:val="0"/>
        <w:spacing w:before="217" w:line="230" w:lineRule="auto"/>
        <w:ind w:left="1270" w:right="210"/>
        <w:rPr>
          <w:color w:val="010202"/>
        </w:rPr>
      </w:pPr>
      <w:r>
        <w:rPr>
          <w:noProof/>
        </w:rPr>
        <w:pict w14:anchorId="08B12A33">
          <v:shape id="_x0000_s1030" type="#_x0000_t202" style="position:absolute;left:0;text-align:left;margin-left:36.25pt;margin-top:13.9pt;width:48.35pt;height:51.25pt;z-index:251658240;mso-position-horizontal-relative:page" o:allowincell="f" fillcolor="#7c7b7b" stroked="f">
            <v:textbox style="mso-next-textbox:#_x0000_s1030" inset="0,0,0,0">
              <w:txbxContent>
                <w:p w14:paraId="52D8BD7B" w14:textId="77777777" w:rsidR="00171F31" w:rsidRDefault="00171F31">
                  <w:pPr>
                    <w:pStyle w:val="BodyText"/>
                    <w:kinsoku w:val="0"/>
                    <w:overflowPunct w:val="0"/>
                    <w:spacing w:before="32"/>
                    <w:ind w:left="145"/>
                    <w:rPr>
                      <w:b/>
                      <w:bCs/>
                      <w:color w:val="FFFFFF"/>
                      <w:spacing w:val="-2"/>
                      <w:sz w:val="22"/>
                      <w:szCs w:val="22"/>
                    </w:rPr>
                  </w:pPr>
                  <w:r>
                    <w:rPr>
                      <w:b/>
                      <w:bCs/>
                      <w:color w:val="FFFFFF"/>
                      <w:spacing w:val="-2"/>
                      <w:sz w:val="22"/>
                      <w:szCs w:val="22"/>
                    </w:rPr>
                    <w:t>What?</w:t>
                  </w:r>
                </w:p>
              </w:txbxContent>
            </v:textbox>
            <w10:wrap anchorx="page"/>
          </v:shape>
        </w:pict>
      </w:r>
      <w:r w:rsidR="00171F31">
        <w:rPr>
          <w:color w:val="010202"/>
        </w:rPr>
        <w:t>The</w:t>
      </w:r>
      <w:r w:rsidR="00171F31">
        <w:rPr>
          <w:rFonts w:ascii="Times New Roman" w:hAnsi="Times New Roman" w:cs="Times New Roman"/>
          <w:color w:val="010202"/>
        </w:rPr>
        <w:t xml:space="preserve"> </w:t>
      </w:r>
      <w:r w:rsidR="00171F31">
        <w:rPr>
          <w:color w:val="010202"/>
        </w:rPr>
        <w:t>types</w:t>
      </w:r>
      <w:r w:rsidR="00171F31">
        <w:rPr>
          <w:rFonts w:ascii="Times New Roman" w:hAnsi="Times New Roman" w:cs="Times New Roman"/>
          <w:color w:val="010202"/>
        </w:rPr>
        <w:t xml:space="preserve"> </w:t>
      </w:r>
      <w:r w:rsidR="00171F31">
        <w:rPr>
          <w:color w:val="010202"/>
        </w:rPr>
        <w:t>of</w:t>
      </w:r>
      <w:r w:rsidR="00171F31">
        <w:rPr>
          <w:rFonts w:ascii="Times New Roman" w:hAnsi="Times New Roman" w:cs="Times New Roman"/>
          <w:color w:val="010202"/>
        </w:rPr>
        <w:t xml:space="preserve"> </w:t>
      </w:r>
      <w:r w:rsidR="00171F31">
        <w:rPr>
          <w:color w:val="010202"/>
        </w:rPr>
        <w:t>personal</w:t>
      </w:r>
      <w:r w:rsidR="00171F31">
        <w:rPr>
          <w:rFonts w:ascii="Times New Roman" w:hAnsi="Times New Roman" w:cs="Times New Roman"/>
          <w:color w:val="010202"/>
        </w:rPr>
        <w:t xml:space="preserve"> </w:t>
      </w:r>
      <w:r w:rsidR="00171F31">
        <w:rPr>
          <w:color w:val="010202"/>
        </w:rPr>
        <w:t>information</w:t>
      </w:r>
      <w:r w:rsidR="00171F31">
        <w:rPr>
          <w:rFonts w:ascii="Times New Roman" w:hAnsi="Times New Roman" w:cs="Times New Roman"/>
          <w:color w:val="010202"/>
        </w:rPr>
        <w:t xml:space="preserve"> </w:t>
      </w:r>
      <w:r w:rsidR="00171F31">
        <w:rPr>
          <w:color w:val="010202"/>
        </w:rPr>
        <w:t>we</w:t>
      </w:r>
      <w:r w:rsidR="00171F31">
        <w:rPr>
          <w:rFonts w:ascii="Times New Roman" w:hAnsi="Times New Roman" w:cs="Times New Roman"/>
          <w:color w:val="010202"/>
        </w:rPr>
        <w:t xml:space="preserve"> </w:t>
      </w:r>
      <w:r w:rsidR="00171F31">
        <w:rPr>
          <w:color w:val="010202"/>
        </w:rPr>
        <w:t>collect</w:t>
      </w:r>
      <w:r w:rsidR="00171F31">
        <w:rPr>
          <w:rFonts w:ascii="Times New Roman" w:hAnsi="Times New Roman" w:cs="Times New Roman"/>
          <w:color w:val="010202"/>
        </w:rPr>
        <w:t xml:space="preserve"> </w:t>
      </w:r>
      <w:r w:rsidR="00171F31">
        <w:rPr>
          <w:color w:val="010202"/>
        </w:rPr>
        <w:t>and</w:t>
      </w:r>
      <w:r w:rsidR="00171F31">
        <w:rPr>
          <w:rFonts w:ascii="Times New Roman" w:hAnsi="Times New Roman" w:cs="Times New Roman"/>
          <w:color w:val="010202"/>
        </w:rPr>
        <w:t xml:space="preserve"> </w:t>
      </w:r>
      <w:r w:rsidR="00171F31">
        <w:rPr>
          <w:color w:val="010202"/>
        </w:rPr>
        <w:t>share</w:t>
      </w:r>
      <w:r w:rsidR="00171F31">
        <w:rPr>
          <w:rFonts w:ascii="Times New Roman" w:hAnsi="Times New Roman" w:cs="Times New Roman"/>
          <w:color w:val="010202"/>
        </w:rPr>
        <w:t xml:space="preserve"> </w:t>
      </w:r>
      <w:r w:rsidR="00171F31">
        <w:rPr>
          <w:color w:val="010202"/>
        </w:rPr>
        <w:t>depend</w:t>
      </w:r>
      <w:r w:rsidR="00171F31">
        <w:rPr>
          <w:rFonts w:ascii="Times New Roman" w:hAnsi="Times New Roman" w:cs="Times New Roman"/>
          <w:color w:val="010202"/>
        </w:rPr>
        <w:t xml:space="preserve"> </w:t>
      </w:r>
      <w:r w:rsidR="00171F31">
        <w:rPr>
          <w:color w:val="010202"/>
        </w:rPr>
        <w:t>on</w:t>
      </w:r>
      <w:r w:rsidR="00171F31">
        <w:rPr>
          <w:rFonts w:ascii="Times New Roman" w:hAnsi="Times New Roman" w:cs="Times New Roman"/>
          <w:color w:val="010202"/>
        </w:rPr>
        <w:t xml:space="preserve"> </w:t>
      </w:r>
      <w:r w:rsidR="00171F31">
        <w:rPr>
          <w:color w:val="010202"/>
        </w:rPr>
        <w:t>the</w:t>
      </w:r>
      <w:r w:rsidR="00171F31">
        <w:rPr>
          <w:rFonts w:ascii="Times New Roman" w:hAnsi="Times New Roman" w:cs="Times New Roman"/>
          <w:color w:val="010202"/>
        </w:rPr>
        <w:t xml:space="preserve"> </w:t>
      </w:r>
      <w:r w:rsidR="00171F31">
        <w:rPr>
          <w:color w:val="010202"/>
        </w:rPr>
        <w:t>product</w:t>
      </w:r>
      <w:r w:rsidR="00171F31">
        <w:rPr>
          <w:rFonts w:ascii="Times New Roman" w:hAnsi="Times New Roman" w:cs="Times New Roman"/>
          <w:color w:val="010202"/>
        </w:rPr>
        <w:t xml:space="preserve"> </w:t>
      </w:r>
      <w:r w:rsidR="00171F31">
        <w:rPr>
          <w:color w:val="010202"/>
        </w:rPr>
        <w:t>or</w:t>
      </w:r>
      <w:r w:rsidR="00171F31">
        <w:rPr>
          <w:rFonts w:ascii="Times New Roman" w:hAnsi="Times New Roman" w:cs="Times New Roman"/>
          <w:color w:val="010202"/>
        </w:rPr>
        <w:t xml:space="preserve"> </w:t>
      </w:r>
      <w:r w:rsidR="00171F31">
        <w:rPr>
          <w:color w:val="010202"/>
        </w:rPr>
        <w:t>service</w:t>
      </w:r>
      <w:r w:rsidR="00171F31">
        <w:rPr>
          <w:rFonts w:ascii="Times New Roman" w:hAnsi="Times New Roman" w:cs="Times New Roman"/>
          <w:color w:val="010202"/>
        </w:rPr>
        <w:t xml:space="preserve"> </w:t>
      </w:r>
      <w:r w:rsidR="00171F31">
        <w:rPr>
          <w:color w:val="010202"/>
        </w:rPr>
        <w:t>you</w:t>
      </w:r>
      <w:r w:rsidR="00171F31">
        <w:rPr>
          <w:rFonts w:ascii="Times New Roman" w:hAnsi="Times New Roman" w:cs="Times New Roman"/>
          <w:color w:val="010202"/>
        </w:rPr>
        <w:t xml:space="preserve"> </w:t>
      </w:r>
      <w:r w:rsidR="00171F31">
        <w:rPr>
          <w:color w:val="010202"/>
        </w:rPr>
        <w:t>have</w:t>
      </w:r>
      <w:r w:rsidR="00171F31">
        <w:rPr>
          <w:rFonts w:ascii="Times New Roman" w:hAnsi="Times New Roman" w:cs="Times New Roman"/>
          <w:color w:val="010202"/>
        </w:rPr>
        <w:t xml:space="preserve"> </w:t>
      </w:r>
      <w:r w:rsidR="00171F31">
        <w:rPr>
          <w:color w:val="010202"/>
        </w:rPr>
        <w:t>with</w:t>
      </w:r>
      <w:r w:rsidR="00171F31">
        <w:rPr>
          <w:rFonts w:ascii="Times New Roman" w:hAnsi="Times New Roman" w:cs="Times New Roman"/>
          <w:color w:val="010202"/>
        </w:rPr>
        <w:t xml:space="preserve"> </w:t>
      </w:r>
      <w:r w:rsidR="00171F31">
        <w:rPr>
          <w:color w:val="010202"/>
        </w:rPr>
        <w:t>us.</w:t>
      </w:r>
      <w:r w:rsidR="00171F31">
        <w:rPr>
          <w:rFonts w:ascii="Times New Roman" w:hAnsi="Times New Roman" w:cs="Times New Roman"/>
          <w:color w:val="010202"/>
        </w:rPr>
        <w:t xml:space="preserve"> </w:t>
      </w:r>
      <w:r w:rsidR="00171F31">
        <w:rPr>
          <w:color w:val="010202"/>
        </w:rPr>
        <w:t>This</w:t>
      </w:r>
      <w:r w:rsidR="00171F31">
        <w:rPr>
          <w:rFonts w:ascii="Times New Roman" w:hAnsi="Times New Roman" w:cs="Times New Roman"/>
          <w:color w:val="010202"/>
        </w:rPr>
        <w:t xml:space="preserve"> </w:t>
      </w:r>
      <w:r w:rsidR="00171F31">
        <w:rPr>
          <w:color w:val="010202"/>
        </w:rPr>
        <w:t>information</w:t>
      </w:r>
      <w:r w:rsidR="00171F31">
        <w:rPr>
          <w:rFonts w:ascii="Times New Roman" w:hAnsi="Times New Roman" w:cs="Times New Roman"/>
          <w:color w:val="010202"/>
        </w:rPr>
        <w:t xml:space="preserve"> </w:t>
      </w:r>
      <w:r w:rsidR="00171F31">
        <w:rPr>
          <w:color w:val="010202"/>
        </w:rPr>
        <w:t>can</w:t>
      </w:r>
      <w:r w:rsidR="00171F31">
        <w:rPr>
          <w:rFonts w:ascii="Times New Roman" w:hAnsi="Times New Roman" w:cs="Times New Roman"/>
          <w:color w:val="010202"/>
        </w:rPr>
        <w:t xml:space="preserve"> </w:t>
      </w:r>
      <w:r w:rsidR="00171F31">
        <w:rPr>
          <w:color w:val="010202"/>
        </w:rPr>
        <w:t>include:</w:t>
      </w:r>
    </w:p>
    <w:p w14:paraId="5400831E" w14:textId="77777777" w:rsidR="00171F31" w:rsidRDefault="00171F31">
      <w:pPr>
        <w:pStyle w:val="ListParagraph"/>
        <w:numPr>
          <w:ilvl w:val="0"/>
          <w:numId w:val="6"/>
        </w:numPr>
        <w:tabs>
          <w:tab w:val="left" w:pos="1797"/>
        </w:tabs>
        <w:kinsoku w:val="0"/>
        <w:overflowPunct w:val="0"/>
        <w:spacing w:before="2"/>
        <w:ind w:left="1797" w:hanging="218"/>
        <w:rPr>
          <w:color w:val="010202"/>
          <w:spacing w:val="-2"/>
          <w:sz w:val="20"/>
          <w:szCs w:val="20"/>
        </w:rPr>
      </w:pPr>
      <w:r>
        <w:rPr>
          <w:color w:val="010202"/>
          <w:sz w:val="20"/>
          <w:szCs w:val="20"/>
        </w:rPr>
        <w:t>Social</w:t>
      </w:r>
      <w:r>
        <w:rPr>
          <w:rFonts w:ascii="Times New Roman" w:hAnsi="Times New Roman" w:cs="Times New Roman"/>
          <w:color w:val="010202"/>
          <w:spacing w:val="3"/>
          <w:sz w:val="20"/>
          <w:szCs w:val="20"/>
        </w:rPr>
        <w:t xml:space="preserve"> </w:t>
      </w:r>
      <w:r>
        <w:rPr>
          <w:color w:val="010202"/>
          <w:sz w:val="20"/>
          <w:szCs w:val="20"/>
        </w:rPr>
        <w:t>Security</w:t>
      </w:r>
      <w:r>
        <w:rPr>
          <w:rFonts w:ascii="Times New Roman" w:hAnsi="Times New Roman" w:cs="Times New Roman"/>
          <w:color w:val="010202"/>
          <w:spacing w:val="3"/>
          <w:sz w:val="20"/>
          <w:szCs w:val="20"/>
        </w:rPr>
        <w:t xml:space="preserve"> </w:t>
      </w:r>
      <w:r>
        <w:rPr>
          <w:color w:val="010202"/>
          <w:sz w:val="20"/>
          <w:szCs w:val="20"/>
        </w:rPr>
        <w:t>number</w:t>
      </w:r>
      <w:r>
        <w:rPr>
          <w:rFonts w:ascii="Times New Roman" w:hAnsi="Times New Roman" w:cs="Times New Roman"/>
          <w:color w:val="010202"/>
          <w:spacing w:val="3"/>
          <w:sz w:val="20"/>
          <w:szCs w:val="20"/>
        </w:rPr>
        <w:t xml:space="preserve"> </w:t>
      </w:r>
      <w:r>
        <w:rPr>
          <w:color w:val="010202"/>
          <w:sz w:val="20"/>
          <w:szCs w:val="20"/>
        </w:rPr>
        <w:t>and</w:t>
      </w:r>
      <w:r>
        <w:rPr>
          <w:rFonts w:ascii="Times New Roman" w:hAnsi="Times New Roman" w:cs="Times New Roman"/>
          <w:color w:val="010202"/>
          <w:spacing w:val="4"/>
          <w:sz w:val="20"/>
          <w:szCs w:val="20"/>
        </w:rPr>
        <w:t xml:space="preserve"> </w:t>
      </w:r>
      <w:r>
        <w:rPr>
          <w:color w:val="010202"/>
          <w:spacing w:val="-2"/>
          <w:sz w:val="20"/>
          <w:szCs w:val="20"/>
        </w:rPr>
        <w:t>income</w:t>
      </w:r>
    </w:p>
    <w:p w14:paraId="32B2F476" w14:textId="77777777" w:rsidR="00171F31" w:rsidRDefault="00171F31">
      <w:pPr>
        <w:pStyle w:val="ListParagraph"/>
        <w:numPr>
          <w:ilvl w:val="0"/>
          <w:numId w:val="6"/>
        </w:numPr>
        <w:tabs>
          <w:tab w:val="left" w:pos="1797"/>
        </w:tabs>
        <w:kinsoku w:val="0"/>
        <w:overflowPunct w:val="0"/>
        <w:spacing w:line="220" w:lineRule="exact"/>
        <w:ind w:left="1797" w:hanging="218"/>
        <w:rPr>
          <w:color w:val="010202"/>
          <w:spacing w:val="-2"/>
          <w:sz w:val="20"/>
          <w:szCs w:val="20"/>
        </w:rPr>
      </w:pPr>
      <w:r>
        <w:rPr>
          <w:color w:val="010202"/>
          <w:sz w:val="20"/>
          <w:szCs w:val="20"/>
        </w:rPr>
        <w:t>Account</w:t>
      </w:r>
      <w:r>
        <w:rPr>
          <w:rFonts w:ascii="Times New Roman" w:hAnsi="Times New Roman" w:cs="Times New Roman"/>
          <w:color w:val="010202"/>
          <w:spacing w:val="4"/>
          <w:sz w:val="20"/>
          <w:szCs w:val="20"/>
        </w:rPr>
        <w:t xml:space="preserve"> </w:t>
      </w:r>
      <w:r>
        <w:rPr>
          <w:color w:val="010202"/>
          <w:sz w:val="20"/>
          <w:szCs w:val="20"/>
        </w:rPr>
        <w:t>balances</w:t>
      </w:r>
      <w:r>
        <w:rPr>
          <w:rFonts w:ascii="Times New Roman" w:hAnsi="Times New Roman" w:cs="Times New Roman"/>
          <w:color w:val="010202"/>
          <w:spacing w:val="5"/>
          <w:sz w:val="20"/>
          <w:szCs w:val="20"/>
        </w:rPr>
        <w:t xml:space="preserve"> </w:t>
      </w:r>
      <w:r>
        <w:rPr>
          <w:color w:val="010202"/>
          <w:sz w:val="20"/>
          <w:szCs w:val="20"/>
        </w:rPr>
        <w:t>and</w:t>
      </w:r>
      <w:r>
        <w:rPr>
          <w:rFonts w:ascii="Times New Roman" w:hAnsi="Times New Roman" w:cs="Times New Roman"/>
          <w:color w:val="010202"/>
          <w:spacing w:val="4"/>
          <w:sz w:val="20"/>
          <w:szCs w:val="20"/>
        </w:rPr>
        <w:t xml:space="preserve"> </w:t>
      </w:r>
      <w:r>
        <w:rPr>
          <w:color w:val="010202"/>
          <w:sz w:val="20"/>
          <w:szCs w:val="20"/>
        </w:rPr>
        <w:t>payment</w:t>
      </w:r>
      <w:r>
        <w:rPr>
          <w:rFonts w:ascii="Times New Roman" w:hAnsi="Times New Roman" w:cs="Times New Roman"/>
          <w:color w:val="010202"/>
          <w:spacing w:val="5"/>
          <w:sz w:val="20"/>
          <w:szCs w:val="20"/>
        </w:rPr>
        <w:t xml:space="preserve"> </w:t>
      </w:r>
      <w:r>
        <w:rPr>
          <w:color w:val="010202"/>
          <w:spacing w:val="-2"/>
          <w:sz w:val="20"/>
          <w:szCs w:val="20"/>
        </w:rPr>
        <w:t>history</w:t>
      </w:r>
    </w:p>
    <w:p w14:paraId="16590F30" w14:textId="77777777" w:rsidR="00171F31" w:rsidRDefault="00171F31">
      <w:pPr>
        <w:pStyle w:val="ListParagraph"/>
        <w:numPr>
          <w:ilvl w:val="0"/>
          <w:numId w:val="6"/>
        </w:numPr>
        <w:tabs>
          <w:tab w:val="left" w:pos="1797"/>
        </w:tabs>
        <w:kinsoku w:val="0"/>
        <w:overflowPunct w:val="0"/>
        <w:ind w:left="1797" w:hanging="218"/>
        <w:rPr>
          <w:color w:val="010202"/>
          <w:spacing w:val="-2"/>
          <w:sz w:val="20"/>
          <w:szCs w:val="20"/>
        </w:rPr>
      </w:pPr>
      <w:r>
        <w:rPr>
          <w:color w:val="010202"/>
          <w:sz w:val="20"/>
          <w:szCs w:val="20"/>
        </w:rPr>
        <w:t>Credit</w:t>
      </w:r>
      <w:r>
        <w:rPr>
          <w:rFonts w:ascii="Times New Roman" w:hAnsi="Times New Roman" w:cs="Times New Roman"/>
          <w:color w:val="010202"/>
          <w:spacing w:val="4"/>
          <w:sz w:val="20"/>
          <w:szCs w:val="20"/>
        </w:rPr>
        <w:t xml:space="preserve"> </w:t>
      </w:r>
      <w:r>
        <w:rPr>
          <w:color w:val="010202"/>
          <w:sz w:val="20"/>
          <w:szCs w:val="20"/>
        </w:rPr>
        <w:t>history</w:t>
      </w:r>
      <w:r>
        <w:rPr>
          <w:rFonts w:ascii="Times New Roman" w:hAnsi="Times New Roman" w:cs="Times New Roman"/>
          <w:color w:val="010202"/>
          <w:spacing w:val="5"/>
          <w:sz w:val="20"/>
          <w:szCs w:val="20"/>
        </w:rPr>
        <w:t xml:space="preserve"> </w:t>
      </w:r>
      <w:r>
        <w:rPr>
          <w:color w:val="010202"/>
          <w:sz w:val="20"/>
          <w:szCs w:val="20"/>
        </w:rPr>
        <w:t>and</w:t>
      </w:r>
      <w:r>
        <w:rPr>
          <w:rFonts w:ascii="Times New Roman" w:hAnsi="Times New Roman" w:cs="Times New Roman"/>
          <w:color w:val="010202"/>
          <w:spacing w:val="4"/>
          <w:sz w:val="20"/>
          <w:szCs w:val="20"/>
        </w:rPr>
        <w:t xml:space="preserve"> </w:t>
      </w:r>
      <w:r>
        <w:rPr>
          <w:color w:val="010202"/>
          <w:sz w:val="20"/>
          <w:szCs w:val="20"/>
        </w:rPr>
        <w:t>credit</w:t>
      </w:r>
      <w:r>
        <w:rPr>
          <w:rFonts w:ascii="Times New Roman" w:hAnsi="Times New Roman" w:cs="Times New Roman"/>
          <w:color w:val="010202"/>
          <w:spacing w:val="5"/>
          <w:sz w:val="20"/>
          <w:szCs w:val="20"/>
        </w:rPr>
        <w:t xml:space="preserve"> </w:t>
      </w:r>
      <w:r>
        <w:rPr>
          <w:color w:val="010202"/>
          <w:spacing w:val="-2"/>
          <w:sz w:val="20"/>
          <w:szCs w:val="20"/>
        </w:rPr>
        <w:t>scores</w:t>
      </w:r>
    </w:p>
    <w:p w14:paraId="71A86061" w14:textId="4891E868" w:rsidR="00171F31" w:rsidRDefault="00C96053">
      <w:pPr>
        <w:pStyle w:val="BodyText"/>
        <w:kinsoku w:val="0"/>
        <w:overflowPunct w:val="0"/>
        <w:spacing w:before="207" w:line="230" w:lineRule="auto"/>
        <w:ind w:left="1270"/>
        <w:rPr>
          <w:color w:val="010202"/>
        </w:rPr>
      </w:pPr>
      <w:r>
        <w:rPr>
          <w:noProof/>
        </w:rPr>
        <w:pict w14:anchorId="0FACAD7D">
          <v:shape id="_x0000_s1031" type="#_x0000_t202" style="position:absolute;left:0;text-align:left;margin-left:36pt;margin-top:12.8pt;width:48.35pt;height:30.6pt;z-index:251657216;mso-position-horizontal-relative:page" o:allowincell="f" fillcolor="#7c7b7b" stroked="f">
            <v:textbox inset="0,0,0,0">
              <w:txbxContent>
                <w:p w14:paraId="2D5F0DCB" w14:textId="77777777" w:rsidR="00171F31" w:rsidRDefault="00171F31">
                  <w:pPr>
                    <w:pStyle w:val="BodyText"/>
                    <w:kinsoku w:val="0"/>
                    <w:overflowPunct w:val="0"/>
                    <w:spacing w:before="31"/>
                    <w:ind w:left="184"/>
                    <w:rPr>
                      <w:b/>
                      <w:bCs/>
                      <w:color w:val="FFFFFF"/>
                      <w:spacing w:val="-4"/>
                      <w:sz w:val="22"/>
                      <w:szCs w:val="22"/>
                    </w:rPr>
                  </w:pPr>
                  <w:r>
                    <w:rPr>
                      <w:b/>
                      <w:bCs/>
                      <w:color w:val="FFFFFF"/>
                      <w:spacing w:val="-4"/>
                      <w:sz w:val="22"/>
                      <w:szCs w:val="22"/>
                    </w:rPr>
                    <w:t>How?</w:t>
                  </w:r>
                </w:p>
              </w:txbxContent>
            </v:textbox>
            <w10:wrap anchorx="page"/>
          </v:shape>
        </w:pict>
      </w:r>
      <w:r w:rsidR="00171F31">
        <w:rPr>
          <w:color w:val="010202"/>
        </w:rPr>
        <w:t>All</w:t>
      </w:r>
      <w:r w:rsidR="00171F31">
        <w:rPr>
          <w:rFonts w:ascii="Times New Roman" w:hAnsi="Times New Roman" w:cs="Times New Roman"/>
          <w:color w:val="010202"/>
        </w:rPr>
        <w:t xml:space="preserve"> </w:t>
      </w:r>
      <w:r w:rsidR="00171F31">
        <w:rPr>
          <w:color w:val="010202"/>
        </w:rPr>
        <w:t>financial</w:t>
      </w:r>
      <w:r w:rsidR="00171F31">
        <w:rPr>
          <w:rFonts w:ascii="Times New Roman" w:hAnsi="Times New Roman" w:cs="Times New Roman"/>
          <w:color w:val="010202"/>
        </w:rPr>
        <w:t xml:space="preserve"> </w:t>
      </w:r>
      <w:r w:rsidR="00171F31">
        <w:rPr>
          <w:color w:val="010202"/>
        </w:rPr>
        <w:t>companies</w:t>
      </w:r>
      <w:r w:rsidR="00171F31">
        <w:rPr>
          <w:rFonts w:ascii="Times New Roman" w:hAnsi="Times New Roman" w:cs="Times New Roman"/>
          <w:color w:val="010202"/>
        </w:rPr>
        <w:t xml:space="preserve"> </w:t>
      </w:r>
      <w:r w:rsidR="00171F31">
        <w:rPr>
          <w:color w:val="010202"/>
        </w:rPr>
        <w:t>need</w:t>
      </w:r>
      <w:r w:rsidR="00171F31">
        <w:rPr>
          <w:rFonts w:ascii="Times New Roman" w:hAnsi="Times New Roman" w:cs="Times New Roman"/>
          <w:color w:val="010202"/>
        </w:rPr>
        <w:t xml:space="preserve"> </w:t>
      </w:r>
      <w:r w:rsidR="00171F31">
        <w:rPr>
          <w:color w:val="010202"/>
        </w:rPr>
        <w:t>to</w:t>
      </w:r>
      <w:r w:rsidR="00171F31">
        <w:rPr>
          <w:rFonts w:ascii="Times New Roman" w:hAnsi="Times New Roman" w:cs="Times New Roman"/>
          <w:color w:val="010202"/>
        </w:rPr>
        <w:t xml:space="preserve"> </w:t>
      </w:r>
      <w:r w:rsidR="00171F31">
        <w:rPr>
          <w:color w:val="010202"/>
        </w:rPr>
        <w:t>share</w:t>
      </w:r>
      <w:r w:rsidR="00171F31">
        <w:rPr>
          <w:rFonts w:ascii="Times New Roman" w:hAnsi="Times New Roman" w:cs="Times New Roman"/>
          <w:color w:val="010202"/>
        </w:rPr>
        <w:t xml:space="preserve"> </w:t>
      </w:r>
      <w:r w:rsidR="00171F31">
        <w:rPr>
          <w:color w:val="010202"/>
        </w:rPr>
        <w:t>customers’</w:t>
      </w:r>
      <w:r w:rsidR="00171F31">
        <w:rPr>
          <w:rFonts w:ascii="Times New Roman" w:hAnsi="Times New Roman" w:cs="Times New Roman"/>
          <w:color w:val="010202"/>
        </w:rPr>
        <w:t xml:space="preserve"> </w:t>
      </w:r>
      <w:r w:rsidR="00171F31">
        <w:rPr>
          <w:color w:val="010202"/>
        </w:rPr>
        <w:t>personal</w:t>
      </w:r>
      <w:r w:rsidR="00171F31">
        <w:rPr>
          <w:rFonts w:ascii="Times New Roman" w:hAnsi="Times New Roman" w:cs="Times New Roman"/>
          <w:color w:val="010202"/>
        </w:rPr>
        <w:t xml:space="preserve"> </w:t>
      </w:r>
      <w:r w:rsidR="00171F31">
        <w:rPr>
          <w:color w:val="010202"/>
        </w:rPr>
        <w:t>information</w:t>
      </w:r>
      <w:r w:rsidR="00171F31">
        <w:rPr>
          <w:rFonts w:ascii="Times New Roman" w:hAnsi="Times New Roman" w:cs="Times New Roman"/>
          <w:color w:val="010202"/>
        </w:rPr>
        <w:t xml:space="preserve"> </w:t>
      </w:r>
      <w:r w:rsidR="00171F31">
        <w:rPr>
          <w:color w:val="010202"/>
        </w:rPr>
        <w:t>to</w:t>
      </w:r>
      <w:r w:rsidR="00171F31">
        <w:rPr>
          <w:rFonts w:ascii="Times New Roman" w:hAnsi="Times New Roman" w:cs="Times New Roman"/>
          <w:color w:val="010202"/>
        </w:rPr>
        <w:t xml:space="preserve"> </w:t>
      </w:r>
      <w:r w:rsidR="00171F31">
        <w:rPr>
          <w:color w:val="010202"/>
        </w:rPr>
        <w:t>run</w:t>
      </w:r>
      <w:r w:rsidR="00171F31">
        <w:rPr>
          <w:rFonts w:ascii="Times New Roman" w:hAnsi="Times New Roman" w:cs="Times New Roman"/>
          <w:color w:val="010202"/>
        </w:rPr>
        <w:t xml:space="preserve"> </w:t>
      </w:r>
      <w:r w:rsidR="00171F31">
        <w:rPr>
          <w:color w:val="010202"/>
        </w:rPr>
        <w:t>their</w:t>
      </w:r>
      <w:r w:rsidR="00171F31">
        <w:rPr>
          <w:rFonts w:ascii="Times New Roman" w:hAnsi="Times New Roman" w:cs="Times New Roman"/>
          <w:color w:val="010202"/>
        </w:rPr>
        <w:t xml:space="preserve"> </w:t>
      </w:r>
      <w:r w:rsidR="00171F31">
        <w:rPr>
          <w:color w:val="010202"/>
        </w:rPr>
        <w:t>everyday</w:t>
      </w:r>
      <w:r w:rsidR="00171F31">
        <w:rPr>
          <w:rFonts w:ascii="Times New Roman" w:hAnsi="Times New Roman" w:cs="Times New Roman"/>
          <w:color w:val="010202"/>
        </w:rPr>
        <w:t xml:space="preserve"> </w:t>
      </w:r>
      <w:r w:rsidR="00171F31">
        <w:rPr>
          <w:color w:val="010202"/>
        </w:rPr>
        <w:t>business.</w:t>
      </w:r>
      <w:r w:rsidR="00171F31">
        <w:rPr>
          <w:rFonts w:ascii="Times New Roman" w:hAnsi="Times New Roman" w:cs="Times New Roman"/>
          <w:color w:val="010202"/>
          <w:spacing w:val="40"/>
        </w:rPr>
        <w:t xml:space="preserve"> </w:t>
      </w:r>
      <w:r w:rsidR="00171F31">
        <w:rPr>
          <w:color w:val="010202"/>
        </w:rPr>
        <w:t>In</w:t>
      </w:r>
      <w:r w:rsidR="00171F31">
        <w:rPr>
          <w:rFonts w:ascii="Times New Roman" w:hAnsi="Times New Roman" w:cs="Times New Roman"/>
          <w:color w:val="010202"/>
        </w:rPr>
        <w:t xml:space="preserve"> </w:t>
      </w:r>
      <w:r w:rsidR="00171F31">
        <w:rPr>
          <w:color w:val="010202"/>
        </w:rPr>
        <w:t>the</w:t>
      </w:r>
      <w:r w:rsidR="00171F31">
        <w:rPr>
          <w:rFonts w:ascii="Times New Roman" w:hAnsi="Times New Roman" w:cs="Times New Roman"/>
          <w:color w:val="010202"/>
        </w:rPr>
        <w:t xml:space="preserve"> </w:t>
      </w:r>
      <w:r w:rsidR="00171F31">
        <w:rPr>
          <w:color w:val="010202"/>
        </w:rPr>
        <w:t>section</w:t>
      </w:r>
      <w:r w:rsidR="00171F31">
        <w:rPr>
          <w:rFonts w:ascii="Times New Roman" w:hAnsi="Times New Roman" w:cs="Times New Roman"/>
          <w:color w:val="010202"/>
        </w:rPr>
        <w:t xml:space="preserve"> </w:t>
      </w:r>
      <w:r w:rsidR="00171F31">
        <w:rPr>
          <w:color w:val="010202"/>
        </w:rPr>
        <w:t>below,</w:t>
      </w:r>
      <w:r w:rsidR="00171F31">
        <w:rPr>
          <w:rFonts w:ascii="Times New Roman" w:hAnsi="Times New Roman" w:cs="Times New Roman"/>
          <w:color w:val="010202"/>
        </w:rPr>
        <w:t xml:space="preserve"> </w:t>
      </w:r>
      <w:r w:rsidR="00171F31">
        <w:rPr>
          <w:color w:val="010202"/>
        </w:rPr>
        <w:t>we</w:t>
      </w:r>
      <w:r w:rsidR="00171F31">
        <w:rPr>
          <w:rFonts w:ascii="Times New Roman" w:hAnsi="Times New Roman" w:cs="Times New Roman"/>
          <w:color w:val="010202"/>
        </w:rPr>
        <w:t xml:space="preserve"> </w:t>
      </w:r>
      <w:r w:rsidR="00171F31">
        <w:rPr>
          <w:color w:val="010202"/>
        </w:rPr>
        <w:t>list</w:t>
      </w:r>
      <w:r w:rsidR="00171F31">
        <w:rPr>
          <w:rFonts w:ascii="Times New Roman" w:hAnsi="Times New Roman" w:cs="Times New Roman"/>
          <w:color w:val="010202"/>
        </w:rPr>
        <w:t xml:space="preserve"> </w:t>
      </w:r>
      <w:r w:rsidR="00171F31">
        <w:rPr>
          <w:color w:val="010202"/>
        </w:rPr>
        <w:t>the</w:t>
      </w:r>
      <w:r w:rsidR="00171F31">
        <w:rPr>
          <w:rFonts w:ascii="Times New Roman" w:hAnsi="Times New Roman" w:cs="Times New Roman"/>
          <w:color w:val="010202"/>
        </w:rPr>
        <w:t xml:space="preserve"> </w:t>
      </w:r>
      <w:r w:rsidR="00171F31">
        <w:rPr>
          <w:color w:val="010202"/>
        </w:rPr>
        <w:t>reasons</w:t>
      </w:r>
      <w:r w:rsidR="00171F31">
        <w:rPr>
          <w:rFonts w:ascii="Times New Roman" w:hAnsi="Times New Roman" w:cs="Times New Roman"/>
          <w:color w:val="010202"/>
        </w:rPr>
        <w:t xml:space="preserve"> </w:t>
      </w:r>
      <w:r w:rsidR="00171F31">
        <w:rPr>
          <w:color w:val="010202"/>
        </w:rPr>
        <w:t>financial</w:t>
      </w:r>
      <w:r w:rsidR="00171F31">
        <w:rPr>
          <w:rFonts w:ascii="Times New Roman" w:hAnsi="Times New Roman" w:cs="Times New Roman"/>
          <w:color w:val="010202"/>
        </w:rPr>
        <w:t xml:space="preserve"> </w:t>
      </w:r>
      <w:r w:rsidR="00171F31">
        <w:rPr>
          <w:color w:val="010202"/>
        </w:rPr>
        <w:t>companies</w:t>
      </w:r>
      <w:r w:rsidR="00171F31">
        <w:rPr>
          <w:rFonts w:ascii="Times New Roman" w:hAnsi="Times New Roman" w:cs="Times New Roman"/>
          <w:color w:val="010202"/>
        </w:rPr>
        <w:t xml:space="preserve"> </w:t>
      </w:r>
      <w:r w:rsidR="00171F31">
        <w:rPr>
          <w:color w:val="010202"/>
        </w:rPr>
        <w:t>can</w:t>
      </w:r>
      <w:r w:rsidR="00171F31">
        <w:rPr>
          <w:rFonts w:ascii="Times New Roman" w:hAnsi="Times New Roman" w:cs="Times New Roman"/>
          <w:color w:val="010202"/>
        </w:rPr>
        <w:t xml:space="preserve"> </w:t>
      </w:r>
      <w:r w:rsidR="00171F31">
        <w:rPr>
          <w:color w:val="010202"/>
        </w:rPr>
        <w:t>share</w:t>
      </w:r>
      <w:r w:rsidR="00171F31">
        <w:rPr>
          <w:rFonts w:ascii="Times New Roman" w:hAnsi="Times New Roman" w:cs="Times New Roman"/>
          <w:color w:val="010202"/>
        </w:rPr>
        <w:t xml:space="preserve"> </w:t>
      </w:r>
      <w:r w:rsidR="00171F31">
        <w:rPr>
          <w:color w:val="010202"/>
        </w:rPr>
        <w:t>their</w:t>
      </w:r>
      <w:r w:rsidR="00171F31">
        <w:rPr>
          <w:rFonts w:ascii="Times New Roman" w:hAnsi="Times New Roman" w:cs="Times New Roman"/>
          <w:color w:val="010202"/>
        </w:rPr>
        <w:t xml:space="preserve"> </w:t>
      </w:r>
      <w:r w:rsidR="00171F31">
        <w:rPr>
          <w:color w:val="010202"/>
        </w:rPr>
        <w:t>customers’</w:t>
      </w:r>
      <w:r w:rsidR="00171F31">
        <w:rPr>
          <w:rFonts w:ascii="Times New Roman" w:hAnsi="Times New Roman" w:cs="Times New Roman"/>
          <w:color w:val="010202"/>
        </w:rPr>
        <w:t xml:space="preserve"> </w:t>
      </w:r>
      <w:r w:rsidR="00171F31">
        <w:rPr>
          <w:color w:val="010202"/>
        </w:rPr>
        <w:t>personal</w:t>
      </w:r>
      <w:r w:rsidR="00171F31">
        <w:rPr>
          <w:rFonts w:ascii="Times New Roman" w:hAnsi="Times New Roman" w:cs="Times New Roman"/>
          <w:color w:val="010202"/>
        </w:rPr>
        <w:t xml:space="preserve"> </w:t>
      </w:r>
      <w:r w:rsidR="00171F31">
        <w:rPr>
          <w:color w:val="010202"/>
        </w:rPr>
        <w:t>information</w:t>
      </w:r>
      <w:r w:rsidR="00A954FC">
        <w:rPr>
          <w:color w:val="010202"/>
        </w:rPr>
        <w:t>,</w:t>
      </w:r>
      <w:r w:rsidR="00171F31">
        <w:rPr>
          <w:rFonts w:ascii="Times New Roman" w:hAnsi="Times New Roman" w:cs="Times New Roman"/>
          <w:color w:val="010202"/>
        </w:rPr>
        <w:t xml:space="preserve"> </w:t>
      </w:r>
      <w:r w:rsidR="00171F31">
        <w:rPr>
          <w:color w:val="010202"/>
        </w:rPr>
        <w:t>the</w:t>
      </w:r>
      <w:r w:rsidR="00171F31">
        <w:rPr>
          <w:rFonts w:ascii="Times New Roman" w:hAnsi="Times New Roman" w:cs="Times New Roman"/>
          <w:color w:val="010202"/>
        </w:rPr>
        <w:t xml:space="preserve"> </w:t>
      </w:r>
      <w:r w:rsidR="00171F31">
        <w:rPr>
          <w:color w:val="010202"/>
        </w:rPr>
        <w:t>reasons</w:t>
      </w:r>
      <w:r w:rsidR="00171F31">
        <w:rPr>
          <w:rFonts w:ascii="Times New Roman" w:hAnsi="Times New Roman" w:cs="Times New Roman"/>
          <w:color w:val="010202"/>
        </w:rPr>
        <w:t xml:space="preserve"> </w:t>
      </w:r>
      <w:r w:rsidR="00171F31">
        <w:rPr>
          <w:color w:val="010202"/>
        </w:rPr>
        <w:t>Bangor</w:t>
      </w:r>
      <w:r w:rsidR="00171F31">
        <w:rPr>
          <w:rFonts w:ascii="Times New Roman" w:hAnsi="Times New Roman" w:cs="Times New Roman"/>
          <w:color w:val="010202"/>
        </w:rPr>
        <w:t xml:space="preserve"> </w:t>
      </w:r>
      <w:r w:rsidR="00171F31">
        <w:rPr>
          <w:color w:val="010202"/>
        </w:rPr>
        <w:t>Savings</w:t>
      </w:r>
      <w:r w:rsidR="00171F31">
        <w:rPr>
          <w:rFonts w:ascii="Times New Roman" w:hAnsi="Times New Roman" w:cs="Times New Roman"/>
          <w:color w:val="010202"/>
        </w:rPr>
        <w:t xml:space="preserve"> </w:t>
      </w:r>
      <w:r w:rsidR="00171F31">
        <w:rPr>
          <w:color w:val="010202"/>
        </w:rPr>
        <w:t>Bank</w:t>
      </w:r>
      <w:r w:rsidR="00171F31">
        <w:rPr>
          <w:rFonts w:ascii="Times New Roman" w:hAnsi="Times New Roman" w:cs="Times New Roman"/>
          <w:color w:val="010202"/>
        </w:rPr>
        <w:t xml:space="preserve"> </w:t>
      </w:r>
      <w:r w:rsidR="00171F31">
        <w:rPr>
          <w:color w:val="010202"/>
        </w:rPr>
        <w:t>chooses</w:t>
      </w:r>
      <w:r w:rsidR="00171F31">
        <w:rPr>
          <w:rFonts w:ascii="Times New Roman" w:hAnsi="Times New Roman" w:cs="Times New Roman"/>
          <w:color w:val="010202"/>
        </w:rPr>
        <w:t xml:space="preserve"> </w:t>
      </w:r>
      <w:r w:rsidR="00171F31">
        <w:rPr>
          <w:color w:val="010202"/>
        </w:rPr>
        <w:t>to</w:t>
      </w:r>
      <w:r w:rsidR="00171F31">
        <w:rPr>
          <w:rFonts w:ascii="Times New Roman" w:hAnsi="Times New Roman" w:cs="Times New Roman"/>
          <w:color w:val="010202"/>
        </w:rPr>
        <w:t xml:space="preserve"> </w:t>
      </w:r>
      <w:r w:rsidR="00171F31">
        <w:rPr>
          <w:color w:val="010202"/>
        </w:rPr>
        <w:t>share</w:t>
      </w:r>
      <w:r w:rsidR="00A954FC">
        <w:rPr>
          <w:color w:val="010202"/>
        </w:rPr>
        <w:t>,</w:t>
      </w:r>
      <w:r w:rsidR="00A954FC">
        <w:rPr>
          <w:rFonts w:ascii="Times New Roman" w:hAnsi="Times New Roman" w:cs="Times New Roman"/>
          <w:color w:val="010202"/>
        </w:rPr>
        <w:t xml:space="preserve"> </w:t>
      </w:r>
      <w:r w:rsidR="00171F31">
        <w:rPr>
          <w:color w:val="010202"/>
        </w:rPr>
        <w:t>and</w:t>
      </w:r>
      <w:r w:rsidR="00171F31">
        <w:rPr>
          <w:rFonts w:ascii="Times New Roman" w:hAnsi="Times New Roman" w:cs="Times New Roman"/>
          <w:color w:val="010202"/>
        </w:rPr>
        <w:t xml:space="preserve"> </w:t>
      </w:r>
      <w:r w:rsidR="00171F31">
        <w:rPr>
          <w:color w:val="010202"/>
        </w:rPr>
        <w:t>whether</w:t>
      </w:r>
      <w:r w:rsidR="00171F31">
        <w:rPr>
          <w:rFonts w:ascii="Times New Roman" w:hAnsi="Times New Roman" w:cs="Times New Roman"/>
          <w:color w:val="010202"/>
        </w:rPr>
        <w:t xml:space="preserve"> </w:t>
      </w:r>
      <w:r w:rsidR="00171F31">
        <w:rPr>
          <w:color w:val="010202"/>
        </w:rPr>
        <w:t>you</w:t>
      </w:r>
      <w:r w:rsidR="00171F31">
        <w:rPr>
          <w:rFonts w:ascii="Times New Roman" w:hAnsi="Times New Roman" w:cs="Times New Roman"/>
          <w:color w:val="010202"/>
        </w:rPr>
        <w:t xml:space="preserve"> </w:t>
      </w:r>
      <w:r w:rsidR="00171F31">
        <w:rPr>
          <w:color w:val="010202"/>
        </w:rPr>
        <w:t>can</w:t>
      </w:r>
      <w:r w:rsidR="00171F31">
        <w:rPr>
          <w:rFonts w:ascii="Times New Roman" w:hAnsi="Times New Roman" w:cs="Times New Roman"/>
          <w:color w:val="010202"/>
        </w:rPr>
        <w:t xml:space="preserve"> </w:t>
      </w:r>
      <w:r w:rsidR="00171F31">
        <w:rPr>
          <w:color w:val="010202"/>
        </w:rPr>
        <w:t>limit</w:t>
      </w:r>
      <w:r w:rsidR="00171F31">
        <w:rPr>
          <w:rFonts w:ascii="Times New Roman" w:hAnsi="Times New Roman" w:cs="Times New Roman"/>
          <w:color w:val="010202"/>
        </w:rPr>
        <w:t xml:space="preserve"> </w:t>
      </w:r>
      <w:r w:rsidR="00171F31">
        <w:rPr>
          <w:color w:val="010202"/>
        </w:rPr>
        <w:t>this</w:t>
      </w:r>
      <w:r w:rsidR="00171F31">
        <w:rPr>
          <w:rFonts w:ascii="Times New Roman" w:hAnsi="Times New Roman" w:cs="Times New Roman"/>
          <w:color w:val="010202"/>
        </w:rPr>
        <w:t xml:space="preserve"> </w:t>
      </w:r>
      <w:r w:rsidR="00171F31">
        <w:rPr>
          <w:color w:val="010202"/>
        </w:rPr>
        <w:t>sharing.</w:t>
      </w:r>
    </w:p>
    <w:p w14:paraId="63864F10" w14:textId="77777777" w:rsidR="00171F31" w:rsidRDefault="00C96053">
      <w:pPr>
        <w:pStyle w:val="BodyText"/>
        <w:kinsoku w:val="0"/>
        <w:overflowPunct w:val="0"/>
        <w:spacing w:before="11"/>
        <w:rPr>
          <w:sz w:val="15"/>
          <w:szCs w:val="15"/>
        </w:rPr>
      </w:pPr>
      <w:r>
        <w:rPr>
          <w:noProof/>
        </w:rPr>
        <w:pict w14:anchorId="6E884868">
          <v:shape id="_x0000_s1032" style="position:absolute;margin-left:36.25pt;margin-top:10.35pt;width:539.7pt;height:0;z-index:251654144;mso-wrap-distance-left:0;mso-wrap-distance-right:0;mso-position-horizontal-relative:page;mso-position-vertical-relative:text" coordsize="10795,1" o:allowincell="f" path="m,l10795,e" filled="f" strokecolor="#010202" strokeweight=".35275mm">
            <v:path arrowok="t"/>
            <w10:wrap type="topAndBottom" anchorx="page"/>
          </v:shape>
        </w:pict>
      </w:r>
    </w:p>
    <w:p w14:paraId="32941352" w14:textId="77777777" w:rsidR="00171F31" w:rsidRDefault="00171F31">
      <w:pPr>
        <w:pStyle w:val="BodyText"/>
        <w:kinsoku w:val="0"/>
        <w:overflowPunct w:val="0"/>
        <w:spacing w:before="6"/>
        <w:rPr>
          <w:sz w:val="15"/>
          <w:szCs w:val="15"/>
        </w:rPr>
      </w:pPr>
    </w:p>
    <w:tbl>
      <w:tblPr>
        <w:tblW w:w="0" w:type="auto"/>
        <w:tblInd w:w="145" w:type="dxa"/>
        <w:tblLayout w:type="fixed"/>
        <w:tblCellMar>
          <w:left w:w="0" w:type="dxa"/>
          <w:right w:w="0" w:type="dxa"/>
        </w:tblCellMar>
        <w:tblLook w:val="0000" w:firstRow="0" w:lastRow="0" w:firstColumn="0" w:lastColumn="0" w:noHBand="0" w:noVBand="0"/>
      </w:tblPr>
      <w:tblGrid>
        <w:gridCol w:w="4934"/>
        <w:gridCol w:w="2775"/>
        <w:gridCol w:w="3108"/>
      </w:tblGrid>
      <w:tr w:rsidR="00171F31" w14:paraId="0C1046CB" w14:textId="77777777">
        <w:trPr>
          <w:trHeight w:val="720"/>
        </w:trPr>
        <w:tc>
          <w:tcPr>
            <w:tcW w:w="4934" w:type="dxa"/>
            <w:tcBorders>
              <w:top w:val="none" w:sz="6" w:space="0" w:color="auto"/>
              <w:left w:val="none" w:sz="6" w:space="0" w:color="auto"/>
              <w:bottom w:val="none" w:sz="6" w:space="0" w:color="auto"/>
              <w:right w:val="single" w:sz="8" w:space="0" w:color="010202"/>
            </w:tcBorders>
            <w:shd w:val="clear" w:color="auto" w:fill="7C7B7B"/>
          </w:tcPr>
          <w:p w14:paraId="75B609F3" w14:textId="77777777" w:rsidR="00171F31" w:rsidRDefault="00171F31">
            <w:pPr>
              <w:pStyle w:val="TableParagraph"/>
              <w:kinsoku w:val="0"/>
              <w:overflowPunct w:val="0"/>
              <w:spacing w:before="84" w:line="249" w:lineRule="auto"/>
              <w:ind w:left="946" w:right="998" w:firstLine="181"/>
              <w:rPr>
                <w:b/>
                <w:bCs/>
                <w:color w:val="FFFFFF"/>
                <w:sz w:val="22"/>
                <w:szCs w:val="22"/>
              </w:rPr>
            </w:pPr>
            <w:r>
              <w:rPr>
                <w:b/>
                <w:bCs/>
                <w:color w:val="FFFFFF"/>
                <w:sz w:val="22"/>
                <w:szCs w:val="22"/>
              </w:rPr>
              <w:t>Reasons</w:t>
            </w:r>
            <w:r>
              <w:rPr>
                <w:rFonts w:ascii="Times New Roman" w:hAnsi="Times New Roman" w:cs="Times New Roman"/>
                <w:color w:val="FFFFFF"/>
                <w:sz w:val="22"/>
                <w:szCs w:val="22"/>
              </w:rPr>
              <w:t xml:space="preserve"> </w:t>
            </w:r>
            <w:r>
              <w:rPr>
                <w:b/>
                <w:bCs/>
                <w:color w:val="FFFFFF"/>
                <w:sz w:val="22"/>
                <w:szCs w:val="22"/>
              </w:rPr>
              <w:t>we</w:t>
            </w:r>
            <w:r>
              <w:rPr>
                <w:rFonts w:ascii="Times New Roman" w:hAnsi="Times New Roman" w:cs="Times New Roman"/>
                <w:color w:val="FFFFFF"/>
                <w:sz w:val="22"/>
                <w:szCs w:val="22"/>
              </w:rPr>
              <w:t xml:space="preserve"> </w:t>
            </w:r>
            <w:r>
              <w:rPr>
                <w:b/>
                <w:bCs/>
                <w:color w:val="FFFFFF"/>
                <w:sz w:val="22"/>
                <w:szCs w:val="22"/>
              </w:rPr>
              <w:t>can</w:t>
            </w:r>
            <w:r>
              <w:rPr>
                <w:rFonts w:ascii="Times New Roman" w:hAnsi="Times New Roman" w:cs="Times New Roman"/>
                <w:color w:val="FFFFFF"/>
                <w:sz w:val="22"/>
                <w:szCs w:val="22"/>
              </w:rPr>
              <w:t xml:space="preserve"> </w:t>
            </w:r>
            <w:r>
              <w:rPr>
                <w:b/>
                <w:bCs/>
                <w:color w:val="FFFFFF"/>
                <w:sz w:val="22"/>
                <w:szCs w:val="22"/>
              </w:rPr>
              <w:t>share</w:t>
            </w:r>
            <w:r>
              <w:rPr>
                <w:rFonts w:ascii="Times New Roman" w:hAnsi="Times New Roman" w:cs="Times New Roman"/>
                <w:color w:val="FFFFFF"/>
                <w:sz w:val="22"/>
                <w:szCs w:val="22"/>
              </w:rPr>
              <w:t xml:space="preserve"> </w:t>
            </w:r>
            <w:r>
              <w:rPr>
                <w:b/>
                <w:bCs/>
                <w:color w:val="FFFFFF"/>
                <w:sz w:val="22"/>
                <w:szCs w:val="22"/>
              </w:rPr>
              <w:t>your</w:t>
            </w:r>
            <w:r>
              <w:rPr>
                <w:rFonts w:ascii="Times New Roman" w:hAnsi="Times New Roman" w:cs="Times New Roman"/>
                <w:color w:val="FFFFFF"/>
                <w:spacing w:val="-12"/>
                <w:sz w:val="22"/>
                <w:szCs w:val="22"/>
              </w:rPr>
              <w:t xml:space="preserve"> </w:t>
            </w:r>
            <w:r>
              <w:rPr>
                <w:b/>
                <w:bCs/>
                <w:color w:val="FFFFFF"/>
                <w:sz w:val="22"/>
                <w:szCs w:val="22"/>
              </w:rPr>
              <w:t>personal</w:t>
            </w:r>
            <w:r>
              <w:rPr>
                <w:rFonts w:ascii="Times New Roman" w:hAnsi="Times New Roman" w:cs="Times New Roman"/>
                <w:color w:val="FFFFFF"/>
                <w:spacing w:val="-12"/>
                <w:sz w:val="22"/>
                <w:szCs w:val="22"/>
              </w:rPr>
              <w:t xml:space="preserve"> </w:t>
            </w:r>
            <w:r>
              <w:rPr>
                <w:b/>
                <w:bCs/>
                <w:color w:val="FFFFFF"/>
                <w:sz w:val="22"/>
                <w:szCs w:val="22"/>
              </w:rPr>
              <w:t>information</w:t>
            </w:r>
          </w:p>
        </w:tc>
        <w:tc>
          <w:tcPr>
            <w:tcW w:w="2775" w:type="dxa"/>
            <w:tcBorders>
              <w:top w:val="none" w:sz="6" w:space="0" w:color="auto"/>
              <w:left w:val="single" w:sz="8" w:space="0" w:color="010202"/>
              <w:bottom w:val="none" w:sz="6" w:space="0" w:color="auto"/>
              <w:right w:val="single" w:sz="8" w:space="0" w:color="010202"/>
            </w:tcBorders>
            <w:shd w:val="clear" w:color="auto" w:fill="7C7B7B"/>
          </w:tcPr>
          <w:p w14:paraId="63A8B552" w14:textId="77777777" w:rsidR="00171F31" w:rsidRDefault="00171F31">
            <w:pPr>
              <w:pStyle w:val="TableParagraph"/>
              <w:kinsoku w:val="0"/>
              <w:overflowPunct w:val="0"/>
              <w:spacing w:before="64" w:line="249" w:lineRule="auto"/>
              <w:ind w:left="731" w:right="224" w:hanging="477"/>
              <w:rPr>
                <w:b/>
                <w:bCs/>
                <w:color w:val="FFFFFF"/>
                <w:sz w:val="22"/>
                <w:szCs w:val="22"/>
              </w:rPr>
            </w:pPr>
            <w:r>
              <w:rPr>
                <w:b/>
                <w:bCs/>
                <w:color w:val="FFFFFF"/>
                <w:sz w:val="22"/>
                <w:szCs w:val="22"/>
              </w:rPr>
              <w:t>Does</w:t>
            </w:r>
            <w:r>
              <w:rPr>
                <w:rFonts w:ascii="Times New Roman" w:hAnsi="Times New Roman" w:cs="Times New Roman"/>
                <w:color w:val="FFFFFF"/>
                <w:spacing w:val="-13"/>
                <w:sz w:val="22"/>
                <w:szCs w:val="22"/>
              </w:rPr>
              <w:t xml:space="preserve"> </w:t>
            </w:r>
            <w:r>
              <w:rPr>
                <w:b/>
                <w:bCs/>
                <w:color w:val="FFFFFF"/>
                <w:sz w:val="22"/>
                <w:szCs w:val="22"/>
              </w:rPr>
              <w:t>Bangor</w:t>
            </w:r>
            <w:r>
              <w:rPr>
                <w:rFonts w:ascii="Times New Roman" w:hAnsi="Times New Roman" w:cs="Times New Roman"/>
                <w:color w:val="FFFFFF"/>
                <w:spacing w:val="-13"/>
                <w:sz w:val="22"/>
                <w:szCs w:val="22"/>
              </w:rPr>
              <w:t xml:space="preserve"> </w:t>
            </w:r>
            <w:r>
              <w:rPr>
                <w:b/>
                <w:bCs/>
                <w:color w:val="FFFFFF"/>
                <w:sz w:val="22"/>
                <w:szCs w:val="22"/>
              </w:rPr>
              <w:t>Savings</w:t>
            </w:r>
            <w:r>
              <w:rPr>
                <w:rFonts w:ascii="Times New Roman" w:hAnsi="Times New Roman" w:cs="Times New Roman"/>
                <w:color w:val="FFFFFF"/>
                <w:sz w:val="22"/>
                <w:szCs w:val="22"/>
              </w:rPr>
              <w:t xml:space="preserve"> </w:t>
            </w:r>
            <w:r>
              <w:rPr>
                <w:b/>
                <w:bCs/>
                <w:color w:val="FFFFFF"/>
                <w:sz w:val="22"/>
                <w:szCs w:val="22"/>
              </w:rPr>
              <w:t>Bank</w:t>
            </w:r>
            <w:r>
              <w:rPr>
                <w:rFonts w:ascii="Times New Roman" w:hAnsi="Times New Roman" w:cs="Times New Roman"/>
                <w:color w:val="FFFFFF"/>
                <w:sz w:val="22"/>
                <w:szCs w:val="22"/>
              </w:rPr>
              <w:t xml:space="preserve"> </w:t>
            </w:r>
            <w:r>
              <w:rPr>
                <w:b/>
                <w:bCs/>
                <w:color w:val="FFFFFF"/>
                <w:sz w:val="22"/>
                <w:szCs w:val="22"/>
              </w:rPr>
              <w:t>share?</w:t>
            </w:r>
          </w:p>
        </w:tc>
        <w:tc>
          <w:tcPr>
            <w:tcW w:w="3108" w:type="dxa"/>
            <w:tcBorders>
              <w:top w:val="none" w:sz="6" w:space="0" w:color="auto"/>
              <w:left w:val="single" w:sz="8" w:space="0" w:color="010202"/>
              <w:bottom w:val="none" w:sz="6" w:space="0" w:color="auto"/>
              <w:right w:val="none" w:sz="6" w:space="0" w:color="auto"/>
            </w:tcBorders>
            <w:shd w:val="clear" w:color="auto" w:fill="7C7B7B"/>
          </w:tcPr>
          <w:p w14:paraId="5A410957" w14:textId="77777777" w:rsidR="00171F31" w:rsidRDefault="00171F31">
            <w:pPr>
              <w:pStyle w:val="TableParagraph"/>
              <w:kinsoku w:val="0"/>
              <w:overflowPunct w:val="0"/>
              <w:spacing w:before="64" w:line="249" w:lineRule="auto"/>
              <w:ind w:left="852" w:right="530" w:firstLine="1"/>
              <w:rPr>
                <w:b/>
                <w:bCs/>
                <w:color w:val="FFFFFF"/>
                <w:spacing w:val="-2"/>
                <w:sz w:val="22"/>
                <w:szCs w:val="22"/>
              </w:rPr>
            </w:pPr>
            <w:r>
              <w:rPr>
                <w:b/>
                <w:bCs/>
                <w:color w:val="FFFFFF"/>
                <w:sz w:val="22"/>
                <w:szCs w:val="22"/>
              </w:rPr>
              <w:t>Can</w:t>
            </w:r>
            <w:r>
              <w:rPr>
                <w:rFonts w:ascii="Times New Roman" w:hAnsi="Times New Roman" w:cs="Times New Roman"/>
                <w:color w:val="FFFFFF"/>
                <w:spacing w:val="-13"/>
                <w:sz w:val="22"/>
                <w:szCs w:val="22"/>
              </w:rPr>
              <w:t xml:space="preserve"> </w:t>
            </w:r>
            <w:r>
              <w:rPr>
                <w:b/>
                <w:bCs/>
                <w:color w:val="FFFFFF"/>
                <w:sz w:val="22"/>
                <w:szCs w:val="22"/>
              </w:rPr>
              <w:t>you</w:t>
            </w:r>
            <w:r>
              <w:rPr>
                <w:rFonts w:ascii="Times New Roman" w:hAnsi="Times New Roman" w:cs="Times New Roman"/>
                <w:color w:val="FFFFFF"/>
                <w:spacing w:val="-13"/>
                <w:sz w:val="22"/>
                <w:szCs w:val="22"/>
              </w:rPr>
              <w:t xml:space="preserve"> </w:t>
            </w:r>
            <w:r>
              <w:rPr>
                <w:b/>
                <w:bCs/>
                <w:color w:val="FFFFFF"/>
                <w:sz w:val="22"/>
                <w:szCs w:val="22"/>
              </w:rPr>
              <w:t>limit</w:t>
            </w:r>
            <w:r>
              <w:rPr>
                <w:rFonts w:ascii="Times New Roman" w:hAnsi="Times New Roman" w:cs="Times New Roman"/>
                <w:color w:val="FFFFFF"/>
                <w:sz w:val="22"/>
                <w:szCs w:val="22"/>
              </w:rPr>
              <w:t xml:space="preserve"> </w:t>
            </w:r>
            <w:r>
              <w:rPr>
                <w:b/>
                <w:bCs/>
                <w:color w:val="FFFFFF"/>
                <w:sz w:val="22"/>
                <w:szCs w:val="22"/>
              </w:rPr>
              <w:t>this</w:t>
            </w:r>
            <w:r>
              <w:rPr>
                <w:rFonts w:ascii="Times New Roman" w:hAnsi="Times New Roman" w:cs="Times New Roman"/>
                <w:color w:val="FFFFFF"/>
                <w:spacing w:val="3"/>
                <w:sz w:val="22"/>
                <w:szCs w:val="22"/>
              </w:rPr>
              <w:t xml:space="preserve"> </w:t>
            </w:r>
            <w:r>
              <w:rPr>
                <w:b/>
                <w:bCs/>
                <w:color w:val="FFFFFF"/>
                <w:spacing w:val="-2"/>
                <w:sz w:val="22"/>
                <w:szCs w:val="22"/>
              </w:rPr>
              <w:t>sharing?</w:t>
            </w:r>
          </w:p>
        </w:tc>
      </w:tr>
      <w:tr w:rsidR="00171F31" w14:paraId="6D7FEA35" w14:textId="77777777">
        <w:trPr>
          <w:trHeight w:val="1109"/>
        </w:trPr>
        <w:tc>
          <w:tcPr>
            <w:tcW w:w="4934" w:type="dxa"/>
            <w:tcBorders>
              <w:top w:val="none" w:sz="6" w:space="0" w:color="auto"/>
              <w:left w:val="none" w:sz="6" w:space="0" w:color="auto"/>
              <w:bottom w:val="none" w:sz="6" w:space="0" w:color="auto"/>
              <w:right w:val="single" w:sz="8" w:space="0" w:color="010202"/>
            </w:tcBorders>
          </w:tcPr>
          <w:p w14:paraId="67789AB5" w14:textId="77777777" w:rsidR="00171F31" w:rsidRDefault="00171F31">
            <w:pPr>
              <w:pStyle w:val="TableParagraph"/>
              <w:kinsoku w:val="0"/>
              <w:overflowPunct w:val="0"/>
              <w:spacing w:before="218" w:line="208" w:lineRule="auto"/>
              <w:ind w:right="654"/>
              <w:rPr>
                <w:color w:val="010202"/>
                <w:sz w:val="20"/>
                <w:szCs w:val="20"/>
              </w:rPr>
            </w:pPr>
            <w:r>
              <w:rPr>
                <w:b/>
                <w:bCs/>
                <w:color w:val="010202"/>
                <w:sz w:val="20"/>
                <w:szCs w:val="20"/>
              </w:rPr>
              <w:t>For</w:t>
            </w:r>
            <w:r>
              <w:rPr>
                <w:rFonts w:ascii="Times New Roman" w:hAnsi="Times New Roman" w:cs="Times New Roman"/>
                <w:color w:val="010202"/>
                <w:spacing w:val="-5"/>
                <w:sz w:val="20"/>
                <w:szCs w:val="20"/>
              </w:rPr>
              <w:t xml:space="preserve"> </w:t>
            </w:r>
            <w:r>
              <w:rPr>
                <w:b/>
                <w:bCs/>
                <w:color w:val="010202"/>
                <w:sz w:val="20"/>
                <w:szCs w:val="20"/>
              </w:rPr>
              <w:t>our</w:t>
            </w:r>
            <w:r>
              <w:rPr>
                <w:rFonts w:ascii="Times New Roman" w:hAnsi="Times New Roman" w:cs="Times New Roman"/>
                <w:color w:val="010202"/>
                <w:spacing w:val="-2"/>
                <w:sz w:val="20"/>
                <w:szCs w:val="20"/>
              </w:rPr>
              <w:t xml:space="preserve"> </w:t>
            </w:r>
            <w:r>
              <w:rPr>
                <w:b/>
                <w:bCs/>
                <w:color w:val="010202"/>
                <w:sz w:val="20"/>
                <w:szCs w:val="20"/>
              </w:rPr>
              <w:t>everyday</w:t>
            </w:r>
            <w:r>
              <w:rPr>
                <w:rFonts w:ascii="Times New Roman" w:hAnsi="Times New Roman" w:cs="Times New Roman"/>
                <w:color w:val="010202"/>
                <w:spacing w:val="-2"/>
                <w:sz w:val="20"/>
                <w:szCs w:val="20"/>
              </w:rPr>
              <w:t xml:space="preserve"> </w:t>
            </w:r>
            <w:r>
              <w:rPr>
                <w:b/>
                <w:bCs/>
                <w:color w:val="010202"/>
                <w:sz w:val="20"/>
                <w:szCs w:val="20"/>
              </w:rPr>
              <w:t>business</w:t>
            </w:r>
            <w:r>
              <w:rPr>
                <w:rFonts w:ascii="Times New Roman" w:hAnsi="Times New Roman" w:cs="Times New Roman"/>
                <w:color w:val="010202"/>
                <w:spacing w:val="-2"/>
                <w:sz w:val="20"/>
                <w:szCs w:val="20"/>
              </w:rPr>
              <w:t xml:space="preserve"> </w:t>
            </w:r>
            <w:r>
              <w:rPr>
                <w:b/>
                <w:bCs/>
                <w:color w:val="010202"/>
                <w:sz w:val="20"/>
                <w:szCs w:val="20"/>
              </w:rPr>
              <w:t>purposes</w:t>
            </w:r>
            <w:r>
              <w:rPr>
                <w:rFonts w:ascii="Times New Roman" w:hAnsi="Times New Roman" w:cs="Times New Roman"/>
                <w:color w:val="010202"/>
                <w:spacing w:val="-2"/>
                <w:sz w:val="20"/>
                <w:szCs w:val="20"/>
              </w:rPr>
              <w:t xml:space="preserve"> </w:t>
            </w:r>
            <w:r>
              <w:rPr>
                <w:b/>
                <w:bCs/>
                <w:color w:val="010202"/>
                <w:sz w:val="20"/>
                <w:szCs w:val="20"/>
              </w:rPr>
              <w:t>–</w:t>
            </w:r>
            <w:r>
              <w:rPr>
                <w:rFonts w:ascii="Times New Roman" w:hAnsi="Times New Roman" w:cs="Times New Roman"/>
                <w:color w:val="010202"/>
                <w:spacing w:val="-20"/>
                <w:sz w:val="20"/>
                <w:szCs w:val="20"/>
              </w:rPr>
              <w:t xml:space="preserve"> </w:t>
            </w:r>
            <w:r>
              <w:rPr>
                <w:color w:val="010202"/>
                <w:sz w:val="20"/>
                <w:szCs w:val="20"/>
              </w:rPr>
              <w:t>such</w:t>
            </w:r>
            <w:r>
              <w:rPr>
                <w:rFonts w:ascii="Times New Roman" w:hAnsi="Times New Roman" w:cs="Times New Roman"/>
                <w:color w:val="010202"/>
                <w:sz w:val="20"/>
                <w:szCs w:val="20"/>
              </w:rPr>
              <w:t xml:space="preserve"> </w:t>
            </w:r>
            <w:r>
              <w:rPr>
                <w:color w:val="010202"/>
                <w:sz w:val="20"/>
                <w:szCs w:val="20"/>
              </w:rPr>
              <w:t>as</w:t>
            </w:r>
            <w:r>
              <w:rPr>
                <w:rFonts w:ascii="Times New Roman" w:hAnsi="Times New Roman" w:cs="Times New Roman"/>
                <w:color w:val="010202"/>
                <w:sz w:val="20"/>
                <w:szCs w:val="20"/>
              </w:rPr>
              <w:t xml:space="preserve"> </w:t>
            </w:r>
            <w:r>
              <w:rPr>
                <w:color w:val="010202"/>
                <w:sz w:val="20"/>
                <w:szCs w:val="20"/>
              </w:rPr>
              <w:t>to</w:t>
            </w:r>
            <w:r>
              <w:rPr>
                <w:rFonts w:ascii="Times New Roman" w:hAnsi="Times New Roman" w:cs="Times New Roman"/>
                <w:color w:val="010202"/>
                <w:sz w:val="20"/>
                <w:szCs w:val="20"/>
              </w:rPr>
              <w:t xml:space="preserve"> </w:t>
            </w:r>
            <w:r>
              <w:rPr>
                <w:color w:val="010202"/>
                <w:sz w:val="20"/>
                <w:szCs w:val="20"/>
              </w:rPr>
              <w:t>process</w:t>
            </w:r>
            <w:r>
              <w:rPr>
                <w:rFonts w:ascii="Times New Roman" w:hAnsi="Times New Roman" w:cs="Times New Roman"/>
                <w:color w:val="010202"/>
                <w:sz w:val="20"/>
                <w:szCs w:val="20"/>
              </w:rPr>
              <w:t xml:space="preserve"> </w:t>
            </w:r>
            <w:r>
              <w:rPr>
                <w:color w:val="010202"/>
                <w:sz w:val="20"/>
                <w:szCs w:val="20"/>
              </w:rPr>
              <w:t>your</w:t>
            </w:r>
            <w:r>
              <w:rPr>
                <w:rFonts w:ascii="Times New Roman" w:hAnsi="Times New Roman" w:cs="Times New Roman"/>
                <w:color w:val="010202"/>
                <w:sz w:val="20"/>
                <w:szCs w:val="20"/>
              </w:rPr>
              <w:t xml:space="preserve"> </w:t>
            </w:r>
            <w:r>
              <w:rPr>
                <w:color w:val="010202"/>
                <w:sz w:val="20"/>
                <w:szCs w:val="20"/>
              </w:rPr>
              <w:t>transactions,</w:t>
            </w:r>
            <w:r>
              <w:rPr>
                <w:rFonts w:ascii="Times New Roman" w:hAnsi="Times New Roman" w:cs="Times New Roman"/>
                <w:color w:val="010202"/>
                <w:sz w:val="20"/>
                <w:szCs w:val="20"/>
              </w:rPr>
              <w:t xml:space="preserve"> </w:t>
            </w:r>
            <w:r>
              <w:rPr>
                <w:color w:val="010202"/>
                <w:sz w:val="20"/>
                <w:szCs w:val="20"/>
              </w:rPr>
              <w:t>maintain</w:t>
            </w:r>
            <w:r>
              <w:rPr>
                <w:rFonts w:ascii="Times New Roman" w:hAnsi="Times New Roman" w:cs="Times New Roman"/>
                <w:color w:val="010202"/>
                <w:sz w:val="20"/>
                <w:szCs w:val="20"/>
              </w:rPr>
              <w:t xml:space="preserve"> </w:t>
            </w:r>
            <w:r>
              <w:rPr>
                <w:color w:val="010202"/>
                <w:sz w:val="20"/>
                <w:szCs w:val="20"/>
              </w:rPr>
              <w:t>your</w:t>
            </w:r>
            <w:r>
              <w:rPr>
                <w:rFonts w:ascii="Times New Roman" w:hAnsi="Times New Roman" w:cs="Times New Roman"/>
                <w:color w:val="010202"/>
                <w:sz w:val="20"/>
                <w:szCs w:val="20"/>
              </w:rPr>
              <w:t xml:space="preserve"> </w:t>
            </w:r>
            <w:r>
              <w:rPr>
                <w:color w:val="010202"/>
                <w:sz w:val="20"/>
                <w:szCs w:val="20"/>
              </w:rPr>
              <w:t>account(s),</w:t>
            </w:r>
            <w:r>
              <w:rPr>
                <w:rFonts w:ascii="Times New Roman" w:hAnsi="Times New Roman" w:cs="Times New Roman"/>
                <w:color w:val="010202"/>
                <w:sz w:val="20"/>
                <w:szCs w:val="20"/>
              </w:rPr>
              <w:t xml:space="preserve"> </w:t>
            </w:r>
            <w:r>
              <w:rPr>
                <w:color w:val="010202"/>
                <w:sz w:val="20"/>
                <w:szCs w:val="20"/>
              </w:rPr>
              <w:t>respond</w:t>
            </w:r>
            <w:r>
              <w:rPr>
                <w:rFonts w:ascii="Times New Roman" w:hAnsi="Times New Roman" w:cs="Times New Roman"/>
                <w:color w:val="010202"/>
                <w:sz w:val="20"/>
                <w:szCs w:val="20"/>
              </w:rPr>
              <w:t xml:space="preserve"> </w:t>
            </w:r>
            <w:r>
              <w:rPr>
                <w:color w:val="010202"/>
                <w:sz w:val="20"/>
                <w:szCs w:val="20"/>
              </w:rPr>
              <w:t>to</w:t>
            </w:r>
            <w:r>
              <w:rPr>
                <w:rFonts w:ascii="Times New Roman" w:hAnsi="Times New Roman" w:cs="Times New Roman"/>
                <w:color w:val="010202"/>
                <w:sz w:val="20"/>
                <w:szCs w:val="20"/>
              </w:rPr>
              <w:t xml:space="preserve"> </w:t>
            </w:r>
            <w:r>
              <w:rPr>
                <w:color w:val="010202"/>
                <w:sz w:val="20"/>
                <w:szCs w:val="20"/>
              </w:rPr>
              <w:t>court</w:t>
            </w:r>
            <w:r>
              <w:rPr>
                <w:rFonts w:ascii="Times New Roman" w:hAnsi="Times New Roman" w:cs="Times New Roman"/>
                <w:color w:val="010202"/>
                <w:sz w:val="20"/>
                <w:szCs w:val="20"/>
              </w:rPr>
              <w:t xml:space="preserve"> </w:t>
            </w:r>
            <w:r>
              <w:rPr>
                <w:color w:val="010202"/>
                <w:sz w:val="20"/>
                <w:szCs w:val="20"/>
              </w:rPr>
              <w:t>orders</w:t>
            </w:r>
            <w:r>
              <w:rPr>
                <w:rFonts w:ascii="Times New Roman" w:hAnsi="Times New Roman" w:cs="Times New Roman"/>
                <w:color w:val="010202"/>
                <w:sz w:val="20"/>
                <w:szCs w:val="20"/>
              </w:rPr>
              <w:t xml:space="preserve"> </w:t>
            </w:r>
            <w:r>
              <w:rPr>
                <w:color w:val="010202"/>
                <w:sz w:val="20"/>
                <w:szCs w:val="20"/>
              </w:rPr>
              <w:t>and</w:t>
            </w:r>
            <w:r>
              <w:rPr>
                <w:rFonts w:ascii="Times New Roman" w:hAnsi="Times New Roman" w:cs="Times New Roman"/>
                <w:color w:val="010202"/>
                <w:sz w:val="20"/>
                <w:szCs w:val="20"/>
              </w:rPr>
              <w:t xml:space="preserve"> </w:t>
            </w:r>
            <w:r>
              <w:rPr>
                <w:color w:val="010202"/>
                <w:sz w:val="20"/>
                <w:szCs w:val="20"/>
              </w:rPr>
              <w:t>legal</w:t>
            </w:r>
            <w:r>
              <w:rPr>
                <w:rFonts w:ascii="Times New Roman" w:hAnsi="Times New Roman" w:cs="Times New Roman"/>
                <w:color w:val="010202"/>
                <w:sz w:val="20"/>
                <w:szCs w:val="20"/>
              </w:rPr>
              <w:t xml:space="preserve"> </w:t>
            </w:r>
            <w:r>
              <w:rPr>
                <w:color w:val="010202"/>
                <w:sz w:val="20"/>
                <w:szCs w:val="20"/>
              </w:rPr>
              <w:t>investigations,</w:t>
            </w:r>
            <w:r>
              <w:rPr>
                <w:rFonts w:ascii="Times New Roman" w:hAnsi="Times New Roman" w:cs="Times New Roman"/>
                <w:color w:val="010202"/>
                <w:sz w:val="20"/>
                <w:szCs w:val="20"/>
              </w:rPr>
              <w:t xml:space="preserve"> </w:t>
            </w:r>
            <w:r>
              <w:rPr>
                <w:color w:val="010202"/>
                <w:sz w:val="20"/>
                <w:szCs w:val="20"/>
              </w:rPr>
              <w:t>or</w:t>
            </w:r>
            <w:r>
              <w:rPr>
                <w:rFonts w:ascii="Times New Roman" w:hAnsi="Times New Roman" w:cs="Times New Roman"/>
                <w:color w:val="010202"/>
                <w:sz w:val="20"/>
                <w:szCs w:val="20"/>
              </w:rPr>
              <w:t xml:space="preserve"> </w:t>
            </w:r>
            <w:r>
              <w:rPr>
                <w:color w:val="010202"/>
                <w:sz w:val="20"/>
                <w:szCs w:val="20"/>
              </w:rPr>
              <w:t>report</w:t>
            </w:r>
            <w:r>
              <w:rPr>
                <w:rFonts w:ascii="Times New Roman" w:hAnsi="Times New Roman" w:cs="Times New Roman"/>
                <w:color w:val="010202"/>
                <w:sz w:val="20"/>
                <w:szCs w:val="20"/>
              </w:rPr>
              <w:t xml:space="preserve"> </w:t>
            </w:r>
            <w:r>
              <w:rPr>
                <w:color w:val="010202"/>
                <w:sz w:val="20"/>
                <w:szCs w:val="20"/>
              </w:rPr>
              <w:t>to</w:t>
            </w:r>
            <w:r>
              <w:rPr>
                <w:rFonts w:ascii="Times New Roman" w:hAnsi="Times New Roman" w:cs="Times New Roman"/>
                <w:color w:val="010202"/>
                <w:sz w:val="20"/>
                <w:szCs w:val="20"/>
              </w:rPr>
              <w:t xml:space="preserve"> </w:t>
            </w:r>
            <w:r>
              <w:rPr>
                <w:color w:val="010202"/>
                <w:sz w:val="20"/>
                <w:szCs w:val="20"/>
              </w:rPr>
              <w:t>credit</w:t>
            </w:r>
            <w:r>
              <w:rPr>
                <w:rFonts w:ascii="Times New Roman" w:hAnsi="Times New Roman" w:cs="Times New Roman"/>
                <w:color w:val="010202"/>
                <w:sz w:val="20"/>
                <w:szCs w:val="20"/>
              </w:rPr>
              <w:t xml:space="preserve"> </w:t>
            </w:r>
            <w:r>
              <w:rPr>
                <w:color w:val="010202"/>
                <w:sz w:val="20"/>
                <w:szCs w:val="20"/>
              </w:rPr>
              <w:t>bureaus</w:t>
            </w:r>
          </w:p>
        </w:tc>
        <w:tc>
          <w:tcPr>
            <w:tcW w:w="2775" w:type="dxa"/>
            <w:tcBorders>
              <w:top w:val="none" w:sz="6" w:space="0" w:color="auto"/>
              <w:left w:val="single" w:sz="8" w:space="0" w:color="010202"/>
              <w:bottom w:val="none" w:sz="6" w:space="0" w:color="auto"/>
              <w:right w:val="single" w:sz="8" w:space="0" w:color="010202"/>
            </w:tcBorders>
          </w:tcPr>
          <w:p w14:paraId="18D3FE1A" w14:textId="77777777" w:rsidR="00171F31" w:rsidRDefault="00171F31">
            <w:pPr>
              <w:pStyle w:val="TableParagraph"/>
              <w:kinsoku w:val="0"/>
              <w:overflowPunct w:val="0"/>
              <w:spacing w:before="190"/>
              <w:ind w:left="52"/>
              <w:jc w:val="center"/>
              <w:rPr>
                <w:color w:val="010202"/>
                <w:spacing w:val="-5"/>
                <w:sz w:val="20"/>
                <w:szCs w:val="20"/>
              </w:rPr>
            </w:pPr>
            <w:r>
              <w:rPr>
                <w:color w:val="010202"/>
                <w:spacing w:val="-5"/>
                <w:sz w:val="20"/>
                <w:szCs w:val="20"/>
              </w:rPr>
              <w:t>Yes</w:t>
            </w:r>
          </w:p>
        </w:tc>
        <w:tc>
          <w:tcPr>
            <w:tcW w:w="3108" w:type="dxa"/>
            <w:tcBorders>
              <w:top w:val="none" w:sz="6" w:space="0" w:color="auto"/>
              <w:left w:val="single" w:sz="8" w:space="0" w:color="010202"/>
              <w:bottom w:val="none" w:sz="6" w:space="0" w:color="auto"/>
              <w:right w:val="none" w:sz="6" w:space="0" w:color="auto"/>
            </w:tcBorders>
          </w:tcPr>
          <w:p w14:paraId="17C7F7F3" w14:textId="77777777" w:rsidR="00171F31" w:rsidRDefault="00171F31">
            <w:pPr>
              <w:pStyle w:val="TableParagraph"/>
              <w:kinsoku w:val="0"/>
              <w:overflowPunct w:val="0"/>
              <w:spacing w:before="190"/>
              <w:ind w:left="14" w:right="26"/>
              <w:jc w:val="center"/>
              <w:rPr>
                <w:color w:val="010202"/>
                <w:spacing w:val="-5"/>
                <w:sz w:val="20"/>
                <w:szCs w:val="20"/>
              </w:rPr>
            </w:pPr>
            <w:r>
              <w:rPr>
                <w:color w:val="010202"/>
                <w:spacing w:val="-5"/>
                <w:sz w:val="20"/>
                <w:szCs w:val="20"/>
              </w:rPr>
              <w:t>No</w:t>
            </w:r>
          </w:p>
        </w:tc>
      </w:tr>
      <w:tr w:rsidR="00171F31" w14:paraId="7D345A21" w14:textId="77777777">
        <w:trPr>
          <w:trHeight w:val="599"/>
        </w:trPr>
        <w:tc>
          <w:tcPr>
            <w:tcW w:w="4934" w:type="dxa"/>
            <w:tcBorders>
              <w:top w:val="none" w:sz="6" w:space="0" w:color="auto"/>
              <w:left w:val="none" w:sz="6" w:space="0" w:color="auto"/>
              <w:bottom w:val="none" w:sz="6" w:space="0" w:color="auto"/>
              <w:right w:val="single" w:sz="8" w:space="0" w:color="010202"/>
            </w:tcBorders>
          </w:tcPr>
          <w:p w14:paraId="5F48F7A7" w14:textId="77777777" w:rsidR="00171F31" w:rsidRDefault="00171F31">
            <w:pPr>
              <w:pStyle w:val="TableParagraph"/>
              <w:kinsoku w:val="0"/>
              <w:overflowPunct w:val="0"/>
              <w:spacing w:before="113" w:line="204" w:lineRule="auto"/>
              <w:ind w:right="998"/>
              <w:rPr>
                <w:color w:val="010202"/>
                <w:sz w:val="20"/>
                <w:szCs w:val="20"/>
              </w:rPr>
            </w:pPr>
            <w:r>
              <w:rPr>
                <w:b/>
                <w:bCs/>
                <w:color w:val="010202"/>
                <w:sz w:val="20"/>
                <w:szCs w:val="20"/>
              </w:rPr>
              <w:t>For</w:t>
            </w:r>
            <w:r>
              <w:rPr>
                <w:rFonts w:ascii="Times New Roman" w:hAnsi="Times New Roman" w:cs="Times New Roman"/>
                <w:color w:val="010202"/>
                <w:spacing w:val="-2"/>
                <w:sz w:val="20"/>
                <w:szCs w:val="20"/>
              </w:rPr>
              <w:t xml:space="preserve"> </w:t>
            </w:r>
            <w:r>
              <w:rPr>
                <w:b/>
                <w:bCs/>
                <w:color w:val="010202"/>
                <w:sz w:val="20"/>
                <w:szCs w:val="20"/>
              </w:rPr>
              <w:t>our</w:t>
            </w:r>
            <w:r>
              <w:rPr>
                <w:rFonts w:ascii="Times New Roman" w:hAnsi="Times New Roman" w:cs="Times New Roman"/>
                <w:color w:val="010202"/>
                <w:spacing w:val="-1"/>
                <w:sz w:val="20"/>
                <w:szCs w:val="20"/>
              </w:rPr>
              <w:t xml:space="preserve"> </w:t>
            </w:r>
            <w:r>
              <w:rPr>
                <w:b/>
                <w:bCs/>
                <w:color w:val="010202"/>
                <w:sz w:val="20"/>
                <w:szCs w:val="20"/>
              </w:rPr>
              <w:t>marketing</w:t>
            </w:r>
            <w:r>
              <w:rPr>
                <w:rFonts w:ascii="Times New Roman" w:hAnsi="Times New Roman" w:cs="Times New Roman"/>
                <w:color w:val="010202"/>
                <w:spacing w:val="-1"/>
                <w:sz w:val="20"/>
                <w:szCs w:val="20"/>
              </w:rPr>
              <w:t xml:space="preserve"> </w:t>
            </w:r>
            <w:r>
              <w:rPr>
                <w:b/>
                <w:bCs/>
                <w:color w:val="010202"/>
                <w:sz w:val="20"/>
                <w:szCs w:val="20"/>
              </w:rPr>
              <w:t>purposes</w:t>
            </w:r>
            <w:r>
              <w:rPr>
                <w:rFonts w:ascii="Times New Roman" w:hAnsi="Times New Roman" w:cs="Times New Roman"/>
                <w:color w:val="010202"/>
                <w:spacing w:val="-1"/>
                <w:sz w:val="20"/>
                <w:szCs w:val="20"/>
              </w:rPr>
              <w:t xml:space="preserve"> </w:t>
            </w:r>
            <w:r>
              <w:rPr>
                <w:b/>
                <w:bCs/>
                <w:color w:val="010202"/>
                <w:sz w:val="20"/>
                <w:szCs w:val="20"/>
              </w:rPr>
              <w:t>–</w:t>
            </w:r>
            <w:r>
              <w:rPr>
                <w:rFonts w:ascii="Times New Roman" w:hAnsi="Times New Roman" w:cs="Times New Roman"/>
                <w:color w:val="010202"/>
                <w:spacing w:val="-13"/>
                <w:sz w:val="20"/>
                <w:szCs w:val="20"/>
              </w:rPr>
              <w:t xml:space="preserve"> </w:t>
            </w:r>
            <w:r>
              <w:rPr>
                <w:color w:val="010202"/>
                <w:sz w:val="20"/>
                <w:szCs w:val="20"/>
              </w:rPr>
              <w:t>to</w:t>
            </w:r>
            <w:r>
              <w:rPr>
                <w:rFonts w:ascii="Times New Roman" w:hAnsi="Times New Roman" w:cs="Times New Roman"/>
                <w:color w:val="010202"/>
                <w:sz w:val="20"/>
                <w:szCs w:val="20"/>
              </w:rPr>
              <w:t xml:space="preserve"> </w:t>
            </w:r>
            <w:r>
              <w:rPr>
                <w:color w:val="010202"/>
                <w:sz w:val="20"/>
                <w:szCs w:val="20"/>
              </w:rPr>
              <w:t>offer</w:t>
            </w:r>
            <w:r>
              <w:rPr>
                <w:rFonts w:ascii="Times New Roman" w:hAnsi="Times New Roman" w:cs="Times New Roman"/>
                <w:color w:val="010202"/>
                <w:spacing w:val="-1"/>
                <w:sz w:val="20"/>
                <w:szCs w:val="20"/>
              </w:rPr>
              <w:t xml:space="preserve"> </w:t>
            </w:r>
            <w:r>
              <w:rPr>
                <w:color w:val="010202"/>
                <w:sz w:val="20"/>
                <w:szCs w:val="20"/>
              </w:rPr>
              <w:t>our</w:t>
            </w:r>
            <w:r>
              <w:rPr>
                <w:rFonts w:ascii="Times New Roman" w:hAnsi="Times New Roman" w:cs="Times New Roman"/>
                <w:color w:val="010202"/>
                <w:sz w:val="20"/>
                <w:szCs w:val="20"/>
              </w:rPr>
              <w:t xml:space="preserve"> </w:t>
            </w:r>
            <w:r>
              <w:rPr>
                <w:color w:val="010202"/>
                <w:sz w:val="20"/>
                <w:szCs w:val="20"/>
              </w:rPr>
              <w:t>products</w:t>
            </w:r>
            <w:r>
              <w:rPr>
                <w:rFonts w:ascii="Times New Roman" w:hAnsi="Times New Roman" w:cs="Times New Roman"/>
                <w:color w:val="010202"/>
                <w:sz w:val="20"/>
                <w:szCs w:val="20"/>
              </w:rPr>
              <w:t xml:space="preserve"> </w:t>
            </w:r>
            <w:r>
              <w:rPr>
                <w:color w:val="010202"/>
                <w:sz w:val="20"/>
                <w:szCs w:val="20"/>
              </w:rPr>
              <w:t>and</w:t>
            </w:r>
            <w:r>
              <w:rPr>
                <w:rFonts w:ascii="Times New Roman" w:hAnsi="Times New Roman" w:cs="Times New Roman"/>
                <w:color w:val="010202"/>
                <w:sz w:val="20"/>
                <w:szCs w:val="20"/>
              </w:rPr>
              <w:t xml:space="preserve"> </w:t>
            </w:r>
            <w:r>
              <w:rPr>
                <w:color w:val="010202"/>
                <w:sz w:val="20"/>
                <w:szCs w:val="20"/>
              </w:rPr>
              <w:t>services</w:t>
            </w:r>
            <w:r>
              <w:rPr>
                <w:rFonts w:ascii="Times New Roman" w:hAnsi="Times New Roman" w:cs="Times New Roman"/>
                <w:color w:val="010202"/>
                <w:sz w:val="20"/>
                <w:szCs w:val="20"/>
              </w:rPr>
              <w:t xml:space="preserve"> </w:t>
            </w:r>
            <w:r>
              <w:rPr>
                <w:color w:val="010202"/>
                <w:sz w:val="20"/>
                <w:szCs w:val="20"/>
              </w:rPr>
              <w:t>to</w:t>
            </w:r>
            <w:r>
              <w:rPr>
                <w:rFonts w:ascii="Times New Roman" w:hAnsi="Times New Roman" w:cs="Times New Roman"/>
                <w:color w:val="010202"/>
                <w:sz w:val="20"/>
                <w:szCs w:val="20"/>
              </w:rPr>
              <w:t xml:space="preserve"> </w:t>
            </w:r>
            <w:r>
              <w:rPr>
                <w:color w:val="010202"/>
                <w:sz w:val="20"/>
                <w:szCs w:val="20"/>
              </w:rPr>
              <w:t>you</w:t>
            </w:r>
          </w:p>
        </w:tc>
        <w:tc>
          <w:tcPr>
            <w:tcW w:w="2775" w:type="dxa"/>
            <w:tcBorders>
              <w:top w:val="none" w:sz="6" w:space="0" w:color="auto"/>
              <w:left w:val="single" w:sz="8" w:space="0" w:color="010202"/>
              <w:bottom w:val="none" w:sz="6" w:space="0" w:color="auto"/>
              <w:right w:val="single" w:sz="8" w:space="0" w:color="010202"/>
            </w:tcBorders>
          </w:tcPr>
          <w:p w14:paraId="0D519A03" w14:textId="77777777" w:rsidR="00171F31" w:rsidRDefault="00171F31">
            <w:pPr>
              <w:pStyle w:val="TableParagraph"/>
              <w:kinsoku w:val="0"/>
              <w:overflowPunct w:val="0"/>
              <w:spacing w:before="82"/>
              <w:ind w:left="52"/>
              <w:jc w:val="center"/>
              <w:rPr>
                <w:color w:val="010202"/>
                <w:spacing w:val="-5"/>
                <w:sz w:val="20"/>
                <w:szCs w:val="20"/>
              </w:rPr>
            </w:pPr>
            <w:r>
              <w:rPr>
                <w:color w:val="010202"/>
                <w:spacing w:val="-5"/>
                <w:sz w:val="20"/>
                <w:szCs w:val="20"/>
              </w:rPr>
              <w:t>Yes</w:t>
            </w:r>
          </w:p>
        </w:tc>
        <w:tc>
          <w:tcPr>
            <w:tcW w:w="3108" w:type="dxa"/>
            <w:tcBorders>
              <w:top w:val="none" w:sz="6" w:space="0" w:color="auto"/>
              <w:left w:val="single" w:sz="8" w:space="0" w:color="010202"/>
              <w:bottom w:val="none" w:sz="6" w:space="0" w:color="auto"/>
              <w:right w:val="none" w:sz="6" w:space="0" w:color="auto"/>
            </w:tcBorders>
          </w:tcPr>
          <w:p w14:paraId="0E8E1E7D" w14:textId="77777777" w:rsidR="00171F31" w:rsidRDefault="00171F31">
            <w:pPr>
              <w:pStyle w:val="TableParagraph"/>
              <w:kinsoku w:val="0"/>
              <w:overflowPunct w:val="0"/>
              <w:spacing w:before="82"/>
              <w:ind w:left="26" w:right="12"/>
              <w:jc w:val="center"/>
              <w:rPr>
                <w:color w:val="010202"/>
                <w:spacing w:val="-5"/>
                <w:sz w:val="20"/>
                <w:szCs w:val="20"/>
              </w:rPr>
            </w:pPr>
            <w:r>
              <w:rPr>
                <w:color w:val="010202"/>
                <w:spacing w:val="-5"/>
                <w:sz w:val="20"/>
                <w:szCs w:val="20"/>
              </w:rPr>
              <w:t>Yes</w:t>
            </w:r>
          </w:p>
        </w:tc>
      </w:tr>
      <w:tr w:rsidR="00171F31" w14:paraId="0C0FD4DB" w14:textId="77777777">
        <w:trPr>
          <w:trHeight w:val="602"/>
        </w:trPr>
        <w:tc>
          <w:tcPr>
            <w:tcW w:w="4934" w:type="dxa"/>
            <w:tcBorders>
              <w:top w:val="none" w:sz="6" w:space="0" w:color="auto"/>
              <w:left w:val="none" w:sz="6" w:space="0" w:color="auto"/>
              <w:bottom w:val="none" w:sz="6" w:space="0" w:color="auto"/>
              <w:right w:val="single" w:sz="8" w:space="0" w:color="010202"/>
            </w:tcBorders>
          </w:tcPr>
          <w:p w14:paraId="5C729115" w14:textId="77777777" w:rsidR="00171F31" w:rsidRDefault="00171F31">
            <w:pPr>
              <w:pStyle w:val="TableParagraph"/>
              <w:kinsoku w:val="0"/>
              <w:overflowPunct w:val="0"/>
              <w:spacing w:before="110" w:line="208" w:lineRule="auto"/>
              <w:ind w:right="998"/>
              <w:rPr>
                <w:b/>
                <w:bCs/>
                <w:color w:val="010202"/>
                <w:spacing w:val="-2"/>
                <w:sz w:val="20"/>
                <w:szCs w:val="20"/>
              </w:rPr>
            </w:pPr>
            <w:r>
              <w:rPr>
                <w:b/>
                <w:bCs/>
                <w:color w:val="010202"/>
                <w:sz w:val="20"/>
                <w:szCs w:val="20"/>
              </w:rPr>
              <w:t>For</w:t>
            </w:r>
            <w:r>
              <w:rPr>
                <w:rFonts w:ascii="Times New Roman" w:hAnsi="Times New Roman" w:cs="Times New Roman"/>
                <w:color w:val="010202"/>
                <w:spacing w:val="-2"/>
                <w:sz w:val="20"/>
                <w:szCs w:val="20"/>
              </w:rPr>
              <w:t xml:space="preserve"> </w:t>
            </w:r>
            <w:r>
              <w:rPr>
                <w:b/>
                <w:bCs/>
                <w:color w:val="010202"/>
                <w:sz w:val="20"/>
                <w:szCs w:val="20"/>
              </w:rPr>
              <w:t>joint</w:t>
            </w:r>
            <w:r>
              <w:rPr>
                <w:rFonts w:ascii="Times New Roman" w:hAnsi="Times New Roman" w:cs="Times New Roman"/>
                <w:color w:val="010202"/>
                <w:spacing w:val="-2"/>
                <w:sz w:val="20"/>
                <w:szCs w:val="20"/>
              </w:rPr>
              <w:t xml:space="preserve"> </w:t>
            </w:r>
            <w:r>
              <w:rPr>
                <w:b/>
                <w:bCs/>
                <w:color w:val="010202"/>
                <w:sz w:val="20"/>
                <w:szCs w:val="20"/>
              </w:rPr>
              <w:t>marketing</w:t>
            </w:r>
            <w:r>
              <w:rPr>
                <w:rFonts w:ascii="Times New Roman" w:hAnsi="Times New Roman" w:cs="Times New Roman"/>
                <w:color w:val="010202"/>
                <w:spacing w:val="-2"/>
                <w:sz w:val="20"/>
                <w:szCs w:val="20"/>
              </w:rPr>
              <w:t xml:space="preserve"> </w:t>
            </w:r>
            <w:r>
              <w:rPr>
                <w:b/>
                <w:bCs/>
                <w:color w:val="010202"/>
                <w:sz w:val="20"/>
                <w:szCs w:val="20"/>
              </w:rPr>
              <w:t>with</w:t>
            </w:r>
            <w:r>
              <w:rPr>
                <w:rFonts w:ascii="Times New Roman" w:hAnsi="Times New Roman" w:cs="Times New Roman"/>
                <w:color w:val="010202"/>
                <w:spacing w:val="-2"/>
                <w:sz w:val="20"/>
                <w:szCs w:val="20"/>
              </w:rPr>
              <w:t xml:space="preserve"> </w:t>
            </w:r>
            <w:r>
              <w:rPr>
                <w:b/>
                <w:bCs/>
                <w:color w:val="010202"/>
                <w:sz w:val="20"/>
                <w:szCs w:val="20"/>
              </w:rPr>
              <w:t>other</w:t>
            </w:r>
            <w:r>
              <w:rPr>
                <w:rFonts w:ascii="Times New Roman" w:hAnsi="Times New Roman" w:cs="Times New Roman"/>
                <w:color w:val="010202"/>
                <w:spacing w:val="-2"/>
                <w:sz w:val="20"/>
                <w:szCs w:val="20"/>
              </w:rPr>
              <w:t xml:space="preserve"> </w:t>
            </w:r>
            <w:r>
              <w:rPr>
                <w:b/>
                <w:bCs/>
                <w:color w:val="010202"/>
                <w:sz w:val="20"/>
                <w:szCs w:val="20"/>
              </w:rPr>
              <w:t>financial</w:t>
            </w:r>
            <w:r>
              <w:rPr>
                <w:rFonts w:ascii="Times New Roman" w:hAnsi="Times New Roman" w:cs="Times New Roman"/>
                <w:color w:val="010202"/>
                <w:sz w:val="20"/>
                <w:szCs w:val="20"/>
              </w:rPr>
              <w:t xml:space="preserve"> </w:t>
            </w:r>
            <w:r>
              <w:rPr>
                <w:b/>
                <w:bCs/>
                <w:color w:val="010202"/>
                <w:spacing w:val="-2"/>
                <w:sz w:val="20"/>
                <w:szCs w:val="20"/>
              </w:rPr>
              <w:t>companies</w:t>
            </w:r>
          </w:p>
        </w:tc>
        <w:tc>
          <w:tcPr>
            <w:tcW w:w="2775" w:type="dxa"/>
            <w:tcBorders>
              <w:top w:val="none" w:sz="6" w:space="0" w:color="auto"/>
              <w:left w:val="single" w:sz="8" w:space="0" w:color="010202"/>
              <w:bottom w:val="none" w:sz="6" w:space="0" w:color="auto"/>
              <w:right w:val="single" w:sz="8" w:space="0" w:color="010202"/>
            </w:tcBorders>
          </w:tcPr>
          <w:p w14:paraId="3234BE74" w14:textId="77777777" w:rsidR="00171F31" w:rsidRDefault="00171F31">
            <w:pPr>
              <w:pStyle w:val="TableParagraph"/>
              <w:kinsoku w:val="0"/>
              <w:overflowPunct w:val="0"/>
              <w:spacing w:before="82"/>
              <w:ind w:left="52"/>
              <w:jc w:val="center"/>
              <w:rPr>
                <w:color w:val="010202"/>
                <w:spacing w:val="-5"/>
                <w:sz w:val="20"/>
                <w:szCs w:val="20"/>
              </w:rPr>
            </w:pPr>
            <w:r>
              <w:rPr>
                <w:color w:val="010202"/>
                <w:spacing w:val="-5"/>
                <w:sz w:val="20"/>
                <w:szCs w:val="20"/>
              </w:rPr>
              <w:t>Yes</w:t>
            </w:r>
          </w:p>
        </w:tc>
        <w:tc>
          <w:tcPr>
            <w:tcW w:w="3108" w:type="dxa"/>
            <w:tcBorders>
              <w:top w:val="none" w:sz="6" w:space="0" w:color="auto"/>
              <w:left w:val="single" w:sz="8" w:space="0" w:color="010202"/>
              <w:bottom w:val="none" w:sz="6" w:space="0" w:color="auto"/>
              <w:right w:val="none" w:sz="6" w:space="0" w:color="auto"/>
            </w:tcBorders>
          </w:tcPr>
          <w:p w14:paraId="2C7B2A3B" w14:textId="77777777" w:rsidR="00171F31" w:rsidRDefault="00171F31">
            <w:pPr>
              <w:pStyle w:val="TableParagraph"/>
              <w:kinsoku w:val="0"/>
              <w:overflowPunct w:val="0"/>
              <w:spacing w:before="82"/>
              <w:ind w:left="14" w:right="26"/>
              <w:jc w:val="center"/>
              <w:rPr>
                <w:color w:val="010202"/>
                <w:spacing w:val="-5"/>
                <w:sz w:val="20"/>
                <w:szCs w:val="20"/>
              </w:rPr>
            </w:pPr>
            <w:r>
              <w:rPr>
                <w:color w:val="010202"/>
                <w:spacing w:val="-5"/>
                <w:sz w:val="20"/>
                <w:szCs w:val="20"/>
              </w:rPr>
              <w:t>No</w:t>
            </w:r>
          </w:p>
        </w:tc>
      </w:tr>
      <w:tr w:rsidR="00171F31" w14:paraId="7CE58508" w14:textId="77777777">
        <w:trPr>
          <w:trHeight w:val="798"/>
        </w:trPr>
        <w:tc>
          <w:tcPr>
            <w:tcW w:w="4934" w:type="dxa"/>
            <w:tcBorders>
              <w:top w:val="none" w:sz="6" w:space="0" w:color="auto"/>
              <w:left w:val="none" w:sz="6" w:space="0" w:color="auto"/>
              <w:bottom w:val="none" w:sz="6" w:space="0" w:color="auto"/>
              <w:right w:val="single" w:sz="8" w:space="0" w:color="010202"/>
            </w:tcBorders>
          </w:tcPr>
          <w:p w14:paraId="56658A9B" w14:textId="77777777" w:rsidR="00171F31" w:rsidRDefault="00171F31">
            <w:pPr>
              <w:pStyle w:val="TableParagraph"/>
              <w:kinsoku w:val="0"/>
              <w:overflowPunct w:val="0"/>
              <w:spacing w:before="110" w:line="206" w:lineRule="auto"/>
              <w:ind w:right="452"/>
              <w:rPr>
                <w:color w:val="010202"/>
                <w:spacing w:val="-2"/>
                <w:sz w:val="20"/>
                <w:szCs w:val="20"/>
              </w:rPr>
            </w:pPr>
            <w:r>
              <w:rPr>
                <w:b/>
                <w:bCs/>
                <w:color w:val="010202"/>
                <w:sz w:val="20"/>
                <w:szCs w:val="20"/>
              </w:rPr>
              <w:t>For</w:t>
            </w:r>
            <w:r>
              <w:rPr>
                <w:rFonts w:ascii="Times New Roman" w:hAnsi="Times New Roman" w:cs="Times New Roman"/>
                <w:color w:val="010202"/>
                <w:spacing w:val="-3"/>
                <w:sz w:val="20"/>
                <w:szCs w:val="20"/>
              </w:rPr>
              <w:t xml:space="preserve"> </w:t>
            </w:r>
            <w:r>
              <w:rPr>
                <w:b/>
                <w:bCs/>
                <w:color w:val="010202"/>
                <w:sz w:val="20"/>
                <w:szCs w:val="20"/>
              </w:rPr>
              <w:t>our</w:t>
            </w:r>
            <w:r>
              <w:rPr>
                <w:rFonts w:ascii="Times New Roman" w:hAnsi="Times New Roman" w:cs="Times New Roman"/>
                <w:color w:val="010202"/>
                <w:spacing w:val="-3"/>
                <w:sz w:val="20"/>
                <w:szCs w:val="20"/>
              </w:rPr>
              <w:t xml:space="preserve"> </w:t>
            </w:r>
            <w:r>
              <w:rPr>
                <w:b/>
                <w:bCs/>
                <w:color w:val="010202"/>
                <w:sz w:val="20"/>
                <w:szCs w:val="20"/>
              </w:rPr>
              <w:t>affiliates’</w:t>
            </w:r>
            <w:r>
              <w:rPr>
                <w:rFonts w:ascii="Times New Roman" w:hAnsi="Times New Roman" w:cs="Times New Roman"/>
                <w:color w:val="010202"/>
                <w:spacing w:val="-3"/>
                <w:sz w:val="20"/>
                <w:szCs w:val="20"/>
              </w:rPr>
              <w:t xml:space="preserve"> </w:t>
            </w:r>
            <w:r>
              <w:rPr>
                <w:b/>
                <w:bCs/>
                <w:color w:val="010202"/>
                <w:sz w:val="20"/>
                <w:szCs w:val="20"/>
              </w:rPr>
              <w:t>everyday</w:t>
            </w:r>
            <w:r>
              <w:rPr>
                <w:rFonts w:ascii="Times New Roman" w:hAnsi="Times New Roman" w:cs="Times New Roman"/>
                <w:color w:val="010202"/>
                <w:spacing w:val="-3"/>
                <w:sz w:val="20"/>
                <w:szCs w:val="20"/>
              </w:rPr>
              <w:t xml:space="preserve"> </w:t>
            </w:r>
            <w:r>
              <w:rPr>
                <w:b/>
                <w:bCs/>
                <w:color w:val="010202"/>
                <w:sz w:val="20"/>
                <w:szCs w:val="20"/>
              </w:rPr>
              <w:t>business</w:t>
            </w:r>
            <w:r>
              <w:rPr>
                <w:rFonts w:ascii="Times New Roman" w:hAnsi="Times New Roman" w:cs="Times New Roman"/>
                <w:color w:val="010202"/>
                <w:spacing w:val="-3"/>
                <w:sz w:val="20"/>
                <w:szCs w:val="20"/>
              </w:rPr>
              <w:t xml:space="preserve"> </w:t>
            </w:r>
            <w:r>
              <w:rPr>
                <w:b/>
                <w:bCs/>
                <w:color w:val="010202"/>
                <w:sz w:val="20"/>
                <w:szCs w:val="20"/>
              </w:rPr>
              <w:t>purposes</w:t>
            </w:r>
            <w:r>
              <w:rPr>
                <w:rFonts w:ascii="Times New Roman" w:hAnsi="Times New Roman" w:cs="Times New Roman"/>
                <w:color w:val="010202"/>
                <w:sz w:val="20"/>
                <w:szCs w:val="20"/>
              </w:rPr>
              <w:t xml:space="preserve"> </w:t>
            </w:r>
            <w:r>
              <w:rPr>
                <w:b/>
                <w:bCs/>
                <w:color w:val="010202"/>
                <w:sz w:val="20"/>
                <w:szCs w:val="20"/>
              </w:rPr>
              <w:t>–</w:t>
            </w:r>
            <w:r>
              <w:rPr>
                <w:rFonts w:ascii="Times New Roman" w:hAnsi="Times New Roman" w:cs="Times New Roman"/>
                <w:color w:val="010202"/>
                <w:sz w:val="20"/>
                <w:szCs w:val="20"/>
              </w:rPr>
              <w:t xml:space="preserve"> </w:t>
            </w:r>
            <w:r>
              <w:rPr>
                <w:color w:val="010202"/>
                <w:sz w:val="20"/>
                <w:szCs w:val="20"/>
              </w:rPr>
              <w:t>information</w:t>
            </w:r>
            <w:r>
              <w:rPr>
                <w:rFonts w:ascii="Times New Roman" w:hAnsi="Times New Roman" w:cs="Times New Roman"/>
                <w:color w:val="010202"/>
                <w:sz w:val="20"/>
                <w:szCs w:val="20"/>
              </w:rPr>
              <w:t xml:space="preserve"> </w:t>
            </w:r>
            <w:r>
              <w:rPr>
                <w:color w:val="010202"/>
                <w:sz w:val="20"/>
                <w:szCs w:val="20"/>
              </w:rPr>
              <w:t>about</w:t>
            </w:r>
            <w:r>
              <w:rPr>
                <w:rFonts w:ascii="Times New Roman" w:hAnsi="Times New Roman" w:cs="Times New Roman"/>
                <w:color w:val="010202"/>
                <w:sz w:val="20"/>
                <w:szCs w:val="20"/>
              </w:rPr>
              <w:t xml:space="preserve"> </w:t>
            </w:r>
            <w:r>
              <w:rPr>
                <w:color w:val="010202"/>
                <w:sz w:val="20"/>
                <w:szCs w:val="20"/>
              </w:rPr>
              <w:t>your</w:t>
            </w:r>
            <w:r>
              <w:rPr>
                <w:rFonts w:ascii="Times New Roman" w:hAnsi="Times New Roman" w:cs="Times New Roman"/>
                <w:color w:val="010202"/>
                <w:sz w:val="20"/>
                <w:szCs w:val="20"/>
              </w:rPr>
              <w:t xml:space="preserve"> </w:t>
            </w:r>
            <w:r>
              <w:rPr>
                <w:color w:val="010202"/>
                <w:sz w:val="20"/>
                <w:szCs w:val="20"/>
              </w:rPr>
              <w:t>transactions</w:t>
            </w:r>
            <w:r>
              <w:rPr>
                <w:rFonts w:ascii="Times New Roman" w:hAnsi="Times New Roman" w:cs="Times New Roman"/>
                <w:color w:val="010202"/>
                <w:sz w:val="20"/>
                <w:szCs w:val="20"/>
              </w:rPr>
              <w:t xml:space="preserve"> </w:t>
            </w:r>
            <w:r>
              <w:rPr>
                <w:color w:val="010202"/>
                <w:sz w:val="20"/>
                <w:szCs w:val="20"/>
              </w:rPr>
              <w:t>and</w:t>
            </w:r>
            <w:r>
              <w:rPr>
                <w:rFonts w:ascii="Times New Roman" w:hAnsi="Times New Roman" w:cs="Times New Roman"/>
                <w:color w:val="010202"/>
                <w:sz w:val="20"/>
                <w:szCs w:val="20"/>
              </w:rPr>
              <w:t xml:space="preserve"> </w:t>
            </w:r>
            <w:r>
              <w:rPr>
                <w:color w:val="010202"/>
                <w:spacing w:val="-2"/>
                <w:sz w:val="20"/>
                <w:szCs w:val="20"/>
              </w:rPr>
              <w:t>experiences</w:t>
            </w:r>
          </w:p>
        </w:tc>
        <w:tc>
          <w:tcPr>
            <w:tcW w:w="2775" w:type="dxa"/>
            <w:tcBorders>
              <w:top w:val="none" w:sz="6" w:space="0" w:color="auto"/>
              <w:left w:val="single" w:sz="8" w:space="0" w:color="010202"/>
              <w:bottom w:val="none" w:sz="6" w:space="0" w:color="auto"/>
              <w:right w:val="single" w:sz="8" w:space="0" w:color="010202"/>
            </w:tcBorders>
          </w:tcPr>
          <w:p w14:paraId="10834D3B" w14:textId="77777777" w:rsidR="00171F31" w:rsidRDefault="00171F31">
            <w:pPr>
              <w:pStyle w:val="TableParagraph"/>
              <w:kinsoku w:val="0"/>
              <w:overflowPunct w:val="0"/>
              <w:spacing w:before="80"/>
              <w:ind w:left="52" w:right="29"/>
              <w:jc w:val="center"/>
              <w:rPr>
                <w:color w:val="010202"/>
                <w:spacing w:val="-5"/>
                <w:sz w:val="20"/>
                <w:szCs w:val="20"/>
              </w:rPr>
            </w:pPr>
            <w:r>
              <w:rPr>
                <w:color w:val="010202"/>
                <w:spacing w:val="-5"/>
                <w:sz w:val="20"/>
                <w:szCs w:val="20"/>
              </w:rPr>
              <w:t>No</w:t>
            </w:r>
          </w:p>
        </w:tc>
        <w:tc>
          <w:tcPr>
            <w:tcW w:w="3108" w:type="dxa"/>
            <w:tcBorders>
              <w:top w:val="none" w:sz="6" w:space="0" w:color="auto"/>
              <w:left w:val="single" w:sz="8" w:space="0" w:color="010202"/>
              <w:bottom w:val="none" w:sz="6" w:space="0" w:color="auto"/>
              <w:right w:val="none" w:sz="6" w:space="0" w:color="auto"/>
            </w:tcBorders>
          </w:tcPr>
          <w:p w14:paraId="183679A6" w14:textId="5688DE8C" w:rsidR="00171F31" w:rsidRDefault="00BE4AE7">
            <w:pPr>
              <w:pStyle w:val="TableParagraph"/>
              <w:kinsoku w:val="0"/>
              <w:overflowPunct w:val="0"/>
              <w:spacing w:before="80"/>
              <w:ind w:left="14" w:right="14"/>
              <w:jc w:val="center"/>
              <w:rPr>
                <w:color w:val="010202"/>
                <w:spacing w:val="-2"/>
                <w:sz w:val="20"/>
                <w:szCs w:val="20"/>
              </w:rPr>
            </w:pPr>
            <w:r>
              <w:rPr>
                <w:color w:val="010202"/>
                <w:sz w:val="20"/>
                <w:szCs w:val="20"/>
              </w:rPr>
              <w:t>We don’t share</w:t>
            </w:r>
          </w:p>
        </w:tc>
      </w:tr>
      <w:tr w:rsidR="00171F31" w14:paraId="63576187" w14:textId="77777777">
        <w:trPr>
          <w:trHeight w:val="601"/>
        </w:trPr>
        <w:tc>
          <w:tcPr>
            <w:tcW w:w="4934" w:type="dxa"/>
            <w:tcBorders>
              <w:top w:val="none" w:sz="6" w:space="0" w:color="auto"/>
              <w:left w:val="none" w:sz="6" w:space="0" w:color="auto"/>
              <w:bottom w:val="none" w:sz="6" w:space="0" w:color="auto"/>
              <w:right w:val="single" w:sz="8" w:space="0" w:color="010202"/>
            </w:tcBorders>
          </w:tcPr>
          <w:p w14:paraId="0C2D78CC" w14:textId="77777777" w:rsidR="00171F31" w:rsidRDefault="00171F31">
            <w:pPr>
              <w:pStyle w:val="TableParagraph"/>
              <w:kinsoku w:val="0"/>
              <w:overflowPunct w:val="0"/>
              <w:spacing w:before="109" w:line="208" w:lineRule="auto"/>
              <w:ind w:right="452"/>
              <w:rPr>
                <w:color w:val="010202"/>
                <w:sz w:val="20"/>
                <w:szCs w:val="20"/>
              </w:rPr>
            </w:pPr>
            <w:r>
              <w:rPr>
                <w:b/>
                <w:bCs/>
                <w:color w:val="010202"/>
                <w:sz w:val="20"/>
                <w:szCs w:val="20"/>
              </w:rPr>
              <w:t>For</w:t>
            </w:r>
            <w:r>
              <w:rPr>
                <w:rFonts w:ascii="Times New Roman" w:hAnsi="Times New Roman" w:cs="Times New Roman"/>
                <w:color w:val="010202"/>
                <w:spacing w:val="-3"/>
                <w:sz w:val="20"/>
                <w:szCs w:val="20"/>
              </w:rPr>
              <w:t xml:space="preserve"> </w:t>
            </w:r>
            <w:r>
              <w:rPr>
                <w:b/>
                <w:bCs/>
                <w:color w:val="010202"/>
                <w:sz w:val="20"/>
                <w:szCs w:val="20"/>
              </w:rPr>
              <w:t>our</w:t>
            </w:r>
            <w:r>
              <w:rPr>
                <w:rFonts w:ascii="Times New Roman" w:hAnsi="Times New Roman" w:cs="Times New Roman"/>
                <w:color w:val="010202"/>
                <w:spacing w:val="-3"/>
                <w:sz w:val="20"/>
                <w:szCs w:val="20"/>
              </w:rPr>
              <w:t xml:space="preserve"> </w:t>
            </w:r>
            <w:r>
              <w:rPr>
                <w:b/>
                <w:bCs/>
                <w:color w:val="010202"/>
                <w:sz w:val="20"/>
                <w:szCs w:val="20"/>
              </w:rPr>
              <w:t>affiliates’</w:t>
            </w:r>
            <w:r>
              <w:rPr>
                <w:rFonts w:ascii="Times New Roman" w:hAnsi="Times New Roman" w:cs="Times New Roman"/>
                <w:color w:val="010202"/>
                <w:spacing w:val="-3"/>
                <w:sz w:val="20"/>
                <w:szCs w:val="20"/>
              </w:rPr>
              <w:t xml:space="preserve"> </w:t>
            </w:r>
            <w:r>
              <w:rPr>
                <w:b/>
                <w:bCs/>
                <w:color w:val="010202"/>
                <w:sz w:val="20"/>
                <w:szCs w:val="20"/>
              </w:rPr>
              <w:t>everyday</w:t>
            </w:r>
            <w:r>
              <w:rPr>
                <w:rFonts w:ascii="Times New Roman" w:hAnsi="Times New Roman" w:cs="Times New Roman"/>
                <w:color w:val="010202"/>
                <w:spacing w:val="-3"/>
                <w:sz w:val="20"/>
                <w:szCs w:val="20"/>
              </w:rPr>
              <w:t xml:space="preserve"> </w:t>
            </w:r>
            <w:r>
              <w:rPr>
                <w:b/>
                <w:bCs/>
                <w:color w:val="010202"/>
                <w:sz w:val="20"/>
                <w:szCs w:val="20"/>
              </w:rPr>
              <w:t>business</w:t>
            </w:r>
            <w:r>
              <w:rPr>
                <w:rFonts w:ascii="Times New Roman" w:hAnsi="Times New Roman" w:cs="Times New Roman"/>
                <w:color w:val="010202"/>
                <w:spacing w:val="-3"/>
                <w:sz w:val="20"/>
                <w:szCs w:val="20"/>
              </w:rPr>
              <w:t xml:space="preserve"> </w:t>
            </w:r>
            <w:r>
              <w:rPr>
                <w:b/>
                <w:bCs/>
                <w:color w:val="010202"/>
                <w:sz w:val="20"/>
                <w:szCs w:val="20"/>
              </w:rPr>
              <w:t>purposes</w:t>
            </w:r>
            <w:r>
              <w:rPr>
                <w:rFonts w:ascii="Times New Roman" w:hAnsi="Times New Roman" w:cs="Times New Roman"/>
                <w:color w:val="010202"/>
                <w:sz w:val="20"/>
                <w:szCs w:val="20"/>
              </w:rPr>
              <w:t xml:space="preserve"> </w:t>
            </w:r>
            <w:r>
              <w:rPr>
                <w:b/>
                <w:bCs/>
                <w:color w:val="010202"/>
                <w:sz w:val="20"/>
                <w:szCs w:val="20"/>
              </w:rPr>
              <w:t>–</w:t>
            </w:r>
            <w:r>
              <w:rPr>
                <w:rFonts w:ascii="Times New Roman" w:hAnsi="Times New Roman" w:cs="Times New Roman"/>
                <w:color w:val="010202"/>
                <w:sz w:val="20"/>
                <w:szCs w:val="20"/>
              </w:rPr>
              <w:t xml:space="preserve"> </w:t>
            </w:r>
            <w:r>
              <w:rPr>
                <w:color w:val="010202"/>
                <w:sz w:val="20"/>
                <w:szCs w:val="20"/>
              </w:rPr>
              <w:t>information</w:t>
            </w:r>
            <w:r>
              <w:rPr>
                <w:rFonts w:ascii="Times New Roman" w:hAnsi="Times New Roman" w:cs="Times New Roman"/>
                <w:color w:val="010202"/>
                <w:sz w:val="20"/>
                <w:szCs w:val="20"/>
              </w:rPr>
              <w:t xml:space="preserve"> </w:t>
            </w:r>
            <w:r>
              <w:rPr>
                <w:color w:val="010202"/>
                <w:sz w:val="20"/>
                <w:szCs w:val="20"/>
              </w:rPr>
              <w:t>about</w:t>
            </w:r>
            <w:r>
              <w:rPr>
                <w:rFonts w:ascii="Times New Roman" w:hAnsi="Times New Roman" w:cs="Times New Roman"/>
                <w:color w:val="010202"/>
                <w:sz w:val="20"/>
                <w:szCs w:val="20"/>
              </w:rPr>
              <w:t xml:space="preserve"> </w:t>
            </w:r>
            <w:r>
              <w:rPr>
                <w:color w:val="010202"/>
                <w:sz w:val="20"/>
                <w:szCs w:val="20"/>
              </w:rPr>
              <w:t>your</w:t>
            </w:r>
            <w:r>
              <w:rPr>
                <w:rFonts w:ascii="Times New Roman" w:hAnsi="Times New Roman" w:cs="Times New Roman"/>
                <w:color w:val="010202"/>
                <w:sz w:val="20"/>
                <w:szCs w:val="20"/>
              </w:rPr>
              <w:t xml:space="preserve"> </w:t>
            </w:r>
            <w:r>
              <w:rPr>
                <w:color w:val="010202"/>
                <w:sz w:val="20"/>
                <w:szCs w:val="20"/>
              </w:rPr>
              <w:t>creditworthiness</w:t>
            </w:r>
          </w:p>
        </w:tc>
        <w:tc>
          <w:tcPr>
            <w:tcW w:w="2775" w:type="dxa"/>
            <w:tcBorders>
              <w:top w:val="none" w:sz="6" w:space="0" w:color="auto"/>
              <w:left w:val="single" w:sz="8" w:space="0" w:color="010202"/>
              <w:bottom w:val="none" w:sz="6" w:space="0" w:color="auto"/>
              <w:right w:val="single" w:sz="8" w:space="0" w:color="010202"/>
            </w:tcBorders>
          </w:tcPr>
          <w:p w14:paraId="477FEB5F" w14:textId="77777777" w:rsidR="00171F31" w:rsidRDefault="00171F31">
            <w:pPr>
              <w:pStyle w:val="TableParagraph"/>
              <w:kinsoku w:val="0"/>
              <w:overflowPunct w:val="0"/>
              <w:spacing w:before="81"/>
              <w:ind w:left="52" w:right="29"/>
              <w:jc w:val="center"/>
              <w:rPr>
                <w:color w:val="010202"/>
                <w:spacing w:val="-5"/>
                <w:sz w:val="20"/>
                <w:szCs w:val="20"/>
              </w:rPr>
            </w:pPr>
            <w:r>
              <w:rPr>
                <w:color w:val="010202"/>
                <w:spacing w:val="-5"/>
                <w:sz w:val="20"/>
                <w:szCs w:val="20"/>
              </w:rPr>
              <w:t>No</w:t>
            </w:r>
          </w:p>
        </w:tc>
        <w:tc>
          <w:tcPr>
            <w:tcW w:w="3108" w:type="dxa"/>
            <w:tcBorders>
              <w:top w:val="none" w:sz="6" w:space="0" w:color="auto"/>
              <w:left w:val="single" w:sz="8" w:space="0" w:color="010202"/>
              <w:bottom w:val="none" w:sz="6" w:space="0" w:color="auto"/>
              <w:right w:val="none" w:sz="6" w:space="0" w:color="auto"/>
            </w:tcBorders>
          </w:tcPr>
          <w:p w14:paraId="11757D5F" w14:textId="5A662D81" w:rsidR="00171F31" w:rsidRDefault="003F1E41">
            <w:pPr>
              <w:pStyle w:val="TableParagraph"/>
              <w:kinsoku w:val="0"/>
              <w:overflowPunct w:val="0"/>
              <w:spacing w:before="81"/>
              <w:ind w:left="14" w:right="14"/>
              <w:jc w:val="center"/>
              <w:rPr>
                <w:color w:val="010202"/>
                <w:spacing w:val="-2"/>
                <w:sz w:val="20"/>
                <w:szCs w:val="20"/>
              </w:rPr>
            </w:pPr>
            <w:r>
              <w:rPr>
                <w:color w:val="010202"/>
                <w:sz w:val="20"/>
                <w:szCs w:val="20"/>
              </w:rPr>
              <w:t>We don’t share</w:t>
            </w:r>
          </w:p>
        </w:tc>
      </w:tr>
      <w:tr w:rsidR="00171F31" w14:paraId="2931A851" w14:textId="77777777">
        <w:trPr>
          <w:trHeight w:val="497"/>
        </w:trPr>
        <w:tc>
          <w:tcPr>
            <w:tcW w:w="4934" w:type="dxa"/>
            <w:tcBorders>
              <w:top w:val="none" w:sz="6" w:space="0" w:color="auto"/>
              <w:left w:val="none" w:sz="6" w:space="0" w:color="auto"/>
              <w:bottom w:val="single" w:sz="8" w:space="0" w:color="010202"/>
              <w:right w:val="single" w:sz="8" w:space="0" w:color="010202"/>
            </w:tcBorders>
          </w:tcPr>
          <w:p w14:paraId="2A4564D7" w14:textId="77777777" w:rsidR="00171F31" w:rsidRDefault="00171F31">
            <w:pPr>
              <w:pStyle w:val="TableParagraph"/>
              <w:kinsoku w:val="0"/>
              <w:overflowPunct w:val="0"/>
              <w:spacing w:before="83"/>
              <w:rPr>
                <w:b/>
                <w:bCs/>
                <w:color w:val="010202"/>
                <w:spacing w:val="-5"/>
                <w:sz w:val="20"/>
                <w:szCs w:val="20"/>
              </w:rPr>
            </w:pPr>
            <w:r>
              <w:rPr>
                <w:b/>
                <w:bCs/>
                <w:color w:val="010202"/>
                <w:sz w:val="20"/>
                <w:szCs w:val="20"/>
              </w:rPr>
              <w:t>For</w:t>
            </w:r>
            <w:r>
              <w:rPr>
                <w:rFonts w:ascii="Times New Roman" w:hAnsi="Times New Roman" w:cs="Times New Roman"/>
                <w:color w:val="010202"/>
                <w:spacing w:val="1"/>
                <w:sz w:val="20"/>
                <w:szCs w:val="20"/>
              </w:rPr>
              <w:t xml:space="preserve"> </w:t>
            </w:r>
            <w:r>
              <w:rPr>
                <w:b/>
                <w:bCs/>
                <w:color w:val="010202"/>
                <w:sz w:val="20"/>
                <w:szCs w:val="20"/>
              </w:rPr>
              <w:t>nonaffiliates</w:t>
            </w:r>
            <w:r>
              <w:rPr>
                <w:rFonts w:ascii="Times New Roman" w:hAnsi="Times New Roman" w:cs="Times New Roman"/>
                <w:color w:val="010202"/>
                <w:spacing w:val="2"/>
                <w:sz w:val="20"/>
                <w:szCs w:val="20"/>
              </w:rPr>
              <w:t xml:space="preserve"> </w:t>
            </w:r>
            <w:r>
              <w:rPr>
                <w:b/>
                <w:bCs/>
                <w:color w:val="010202"/>
                <w:sz w:val="20"/>
                <w:szCs w:val="20"/>
              </w:rPr>
              <w:t>to</w:t>
            </w:r>
            <w:r>
              <w:rPr>
                <w:rFonts w:ascii="Times New Roman" w:hAnsi="Times New Roman" w:cs="Times New Roman"/>
                <w:color w:val="010202"/>
                <w:spacing w:val="1"/>
                <w:sz w:val="20"/>
                <w:szCs w:val="20"/>
              </w:rPr>
              <w:t xml:space="preserve"> </w:t>
            </w:r>
            <w:r>
              <w:rPr>
                <w:b/>
                <w:bCs/>
                <w:color w:val="010202"/>
                <w:sz w:val="20"/>
                <w:szCs w:val="20"/>
              </w:rPr>
              <w:t>market</w:t>
            </w:r>
            <w:r>
              <w:rPr>
                <w:rFonts w:ascii="Times New Roman" w:hAnsi="Times New Roman" w:cs="Times New Roman"/>
                <w:color w:val="010202"/>
                <w:spacing w:val="2"/>
                <w:sz w:val="20"/>
                <w:szCs w:val="20"/>
              </w:rPr>
              <w:t xml:space="preserve"> </w:t>
            </w:r>
            <w:r>
              <w:rPr>
                <w:b/>
                <w:bCs/>
                <w:color w:val="010202"/>
                <w:spacing w:val="-5"/>
                <w:sz w:val="20"/>
                <w:szCs w:val="20"/>
              </w:rPr>
              <w:t>you</w:t>
            </w:r>
          </w:p>
        </w:tc>
        <w:tc>
          <w:tcPr>
            <w:tcW w:w="2775" w:type="dxa"/>
            <w:tcBorders>
              <w:top w:val="none" w:sz="6" w:space="0" w:color="auto"/>
              <w:left w:val="single" w:sz="8" w:space="0" w:color="010202"/>
              <w:bottom w:val="single" w:sz="8" w:space="0" w:color="010202"/>
              <w:right w:val="single" w:sz="8" w:space="0" w:color="010202"/>
            </w:tcBorders>
          </w:tcPr>
          <w:p w14:paraId="433A5C0E" w14:textId="77777777" w:rsidR="00171F31" w:rsidRDefault="00171F31">
            <w:pPr>
              <w:pStyle w:val="TableParagraph"/>
              <w:kinsoku w:val="0"/>
              <w:overflowPunct w:val="0"/>
              <w:spacing w:before="80"/>
              <w:ind w:left="52" w:right="29"/>
              <w:jc w:val="center"/>
              <w:rPr>
                <w:color w:val="010202"/>
                <w:spacing w:val="-5"/>
                <w:sz w:val="20"/>
                <w:szCs w:val="20"/>
              </w:rPr>
            </w:pPr>
            <w:r>
              <w:rPr>
                <w:color w:val="010202"/>
                <w:spacing w:val="-5"/>
                <w:sz w:val="20"/>
                <w:szCs w:val="20"/>
              </w:rPr>
              <w:t>No</w:t>
            </w:r>
          </w:p>
        </w:tc>
        <w:tc>
          <w:tcPr>
            <w:tcW w:w="3108" w:type="dxa"/>
            <w:tcBorders>
              <w:top w:val="none" w:sz="6" w:space="0" w:color="auto"/>
              <w:left w:val="single" w:sz="8" w:space="0" w:color="010202"/>
              <w:bottom w:val="single" w:sz="8" w:space="0" w:color="010202"/>
              <w:right w:val="none" w:sz="6" w:space="0" w:color="auto"/>
            </w:tcBorders>
          </w:tcPr>
          <w:p w14:paraId="30EA57A8" w14:textId="1F3F83DC" w:rsidR="00171F31" w:rsidRDefault="00171F31">
            <w:pPr>
              <w:pStyle w:val="TableParagraph"/>
              <w:kinsoku w:val="0"/>
              <w:overflowPunct w:val="0"/>
              <w:spacing w:before="80"/>
              <w:ind w:left="21" w:right="12"/>
              <w:jc w:val="center"/>
              <w:rPr>
                <w:color w:val="010202"/>
                <w:spacing w:val="-2"/>
                <w:sz w:val="20"/>
                <w:szCs w:val="20"/>
              </w:rPr>
            </w:pPr>
            <w:r>
              <w:rPr>
                <w:color w:val="010202"/>
                <w:sz w:val="20"/>
                <w:szCs w:val="20"/>
              </w:rPr>
              <w:t>We</w:t>
            </w:r>
            <w:r>
              <w:rPr>
                <w:rFonts w:ascii="Times New Roman" w:hAnsi="Times New Roman" w:cs="Times New Roman"/>
                <w:color w:val="010202"/>
                <w:spacing w:val="4"/>
                <w:sz w:val="20"/>
                <w:szCs w:val="20"/>
              </w:rPr>
              <w:t xml:space="preserve"> </w:t>
            </w:r>
            <w:r>
              <w:rPr>
                <w:color w:val="010202"/>
                <w:sz w:val="20"/>
                <w:szCs w:val="20"/>
              </w:rPr>
              <w:t>don’t</w:t>
            </w:r>
            <w:r>
              <w:rPr>
                <w:rFonts w:ascii="Times New Roman" w:hAnsi="Times New Roman" w:cs="Times New Roman"/>
                <w:color w:val="010202"/>
                <w:spacing w:val="5"/>
                <w:sz w:val="20"/>
                <w:szCs w:val="20"/>
              </w:rPr>
              <w:t xml:space="preserve"> </w:t>
            </w:r>
            <w:r>
              <w:rPr>
                <w:color w:val="010202"/>
                <w:spacing w:val="-2"/>
                <w:sz w:val="20"/>
                <w:szCs w:val="20"/>
              </w:rPr>
              <w:t>share</w:t>
            </w:r>
          </w:p>
        </w:tc>
      </w:tr>
    </w:tbl>
    <w:p w14:paraId="7112EE8F" w14:textId="77777777" w:rsidR="00171F31" w:rsidRDefault="00171F31">
      <w:pPr>
        <w:pStyle w:val="BodyText"/>
        <w:kinsoku w:val="0"/>
        <w:overflowPunct w:val="0"/>
        <w:spacing w:before="116"/>
      </w:pPr>
    </w:p>
    <w:p w14:paraId="7E56DA8F" w14:textId="77777777" w:rsidR="00171F31" w:rsidRDefault="00C96053">
      <w:pPr>
        <w:pStyle w:val="ListParagraph"/>
        <w:numPr>
          <w:ilvl w:val="1"/>
          <w:numId w:val="6"/>
        </w:numPr>
        <w:tabs>
          <w:tab w:val="left" w:pos="1977"/>
        </w:tabs>
        <w:kinsoku w:val="0"/>
        <w:overflowPunct w:val="0"/>
        <w:spacing w:line="240" w:lineRule="auto"/>
        <w:ind w:hanging="220"/>
        <w:rPr>
          <w:color w:val="010202"/>
          <w:spacing w:val="-2"/>
          <w:sz w:val="20"/>
          <w:szCs w:val="20"/>
        </w:rPr>
      </w:pPr>
      <w:r>
        <w:rPr>
          <w:noProof/>
        </w:rPr>
        <w:pict w14:anchorId="7D4EC03A">
          <v:shape id="_x0000_s1033" type="#_x0000_t202" style="position:absolute;left:0;text-align:left;margin-left:37.35pt;margin-top:.7pt;width:71.6pt;height:100.5pt;z-index:251656192;mso-position-horizontal-relative:page" o:allowincell="f" fillcolor="#7c7b7b" stroked="f">
            <v:textbox inset="0,0,0,0">
              <w:txbxContent>
                <w:p w14:paraId="61B31BEF" w14:textId="77777777" w:rsidR="00171F31" w:rsidRDefault="00171F31">
                  <w:pPr>
                    <w:pStyle w:val="BodyText"/>
                    <w:kinsoku w:val="0"/>
                    <w:overflowPunct w:val="0"/>
                    <w:spacing w:before="97" w:line="249" w:lineRule="auto"/>
                    <w:ind w:left="111" w:firstLine="221"/>
                    <w:rPr>
                      <w:b/>
                      <w:bCs/>
                      <w:color w:val="FFFFFF"/>
                      <w:sz w:val="22"/>
                      <w:szCs w:val="22"/>
                    </w:rPr>
                  </w:pPr>
                  <w:r>
                    <w:rPr>
                      <w:b/>
                      <w:bCs/>
                      <w:color w:val="FFFFFF"/>
                      <w:sz w:val="22"/>
                      <w:szCs w:val="22"/>
                    </w:rPr>
                    <w:t>To</w:t>
                  </w:r>
                  <w:r>
                    <w:rPr>
                      <w:rFonts w:ascii="Times New Roman" w:hAnsi="Times New Roman" w:cs="Times New Roman"/>
                      <w:color w:val="FFFFFF"/>
                      <w:sz w:val="22"/>
                      <w:szCs w:val="22"/>
                    </w:rPr>
                    <w:t xml:space="preserve"> </w:t>
                  </w:r>
                  <w:r>
                    <w:rPr>
                      <w:b/>
                      <w:bCs/>
                      <w:color w:val="FFFFFF"/>
                      <w:sz w:val="22"/>
                      <w:szCs w:val="22"/>
                    </w:rPr>
                    <w:t>limit</w:t>
                  </w:r>
                  <w:r>
                    <w:rPr>
                      <w:rFonts w:ascii="Times New Roman" w:hAnsi="Times New Roman" w:cs="Times New Roman"/>
                      <w:color w:val="FFFFFF"/>
                      <w:sz w:val="22"/>
                      <w:szCs w:val="22"/>
                    </w:rPr>
                    <w:t xml:space="preserve"> </w:t>
                  </w:r>
                  <w:r>
                    <w:rPr>
                      <w:b/>
                      <w:bCs/>
                      <w:color w:val="FFFFFF"/>
                      <w:sz w:val="22"/>
                      <w:szCs w:val="22"/>
                    </w:rPr>
                    <w:t>our</w:t>
                  </w:r>
                  <w:r>
                    <w:rPr>
                      <w:rFonts w:ascii="Times New Roman" w:hAnsi="Times New Roman" w:cs="Times New Roman"/>
                      <w:color w:val="FFFFFF"/>
                      <w:spacing w:val="-14"/>
                      <w:sz w:val="22"/>
                      <w:szCs w:val="22"/>
                    </w:rPr>
                    <w:t xml:space="preserve"> </w:t>
                  </w:r>
                  <w:r>
                    <w:rPr>
                      <w:b/>
                      <w:bCs/>
                      <w:color w:val="FFFFFF"/>
                      <w:sz w:val="22"/>
                      <w:szCs w:val="22"/>
                    </w:rPr>
                    <w:t>sharing</w:t>
                  </w:r>
                </w:p>
              </w:txbxContent>
            </v:textbox>
            <w10:wrap anchorx="page"/>
          </v:shape>
        </w:pict>
      </w:r>
      <w:r w:rsidR="00171F31">
        <w:rPr>
          <w:color w:val="010202"/>
          <w:sz w:val="20"/>
          <w:szCs w:val="20"/>
        </w:rPr>
        <w:t>Call</w:t>
      </w:r>
      <w:r w:rsidR="00171F31">
        <w:rPr>
          <w:rFonts w:ascii="Times New Roman" w:hAnsi="Times New Roman" w:cs="Times New Roman"/>
          <w:color w:val="010202"/>
          <w:spacing w:val="2"/>
          <w:sz w:val="20"/>
          <w:szCs w:val="20"/>
        </w:rPr>
        <w:t xml:space="preserve"> </w:t>
      </w:r>
      <w:r w:rsidR="00171F31">
        <w:rPr>
          <w:color w:val="010202"/>
          <w:spacing w:val="-2"/>
          <w:sz w:val="20"/>
          <w:szCs w:val="20"/>
        </w:rPr>
        <w:t>1.877.226.4671</w:t>
      </w:r>
    </w:p>
    <w:p w14:paraId="50A4345E" w14:textId="66932DD8" w:rsidR="00A954FC" w:rsidRPr="00A954FC" w:rsidRDefault="00A954FC" w:rsidP="00A954FC">
      <w:pPr>
        <w:pStyle w:val="ListParagraph"/>
        <w:numPr>
          <w:ilvl w:val="1"/>
          <w:numId w:val="6"/>
        </w:numPr>
        <w:tabs>
          <w:tab w:val="left" w:pos="1977"/>
        </w:tabs>
        <w:kinsoku w:val="0"/>
        <w:overflowPunct w:val="0"/>
        <w:spacing w:line="240" w:lineRule="auto"/>
        <w:ind w:hanging="220"/>
        <w:rPr>
          <w:color w:val="010202"/>
          <w:spacing w:val="-2"/>
          <w:sz w:val="20"/>
          <w:szCs w:val="20"/>
        </w:rPr>
      </w:pPr>
      <w:r>
        <w:rPr>
          <w:color w:val="010202"/>
          <w:spacing w:val="-2"/>
          <w:sz w:val="20"/>
          <w:szCs w:val="20"/>
        </w:rPr>
        <w:t xml:space="preserve">Email: </w:t>
      </w:r>
      <w:r w:rsidRPr="002056C3">
        <w:rPr>
          <w:color w:val="010202"/>
          <w:spacing w:val="-2"/>
          <w:sz w:val="20"/>
          <w:szCs w:val="20"/>
        </w:rPr>
        <w:t>bangorsupport@bangor.com</w:t>
      </w:r>
    </w:p>
    <w:p w14:paraId="650B8E77" w14:textId="77777777" w:rsidR="00171F31" w:rsidRDefault="00171F31">
      <w:pPr>
        <w:pStyle w:val="Heading1"/>
        <w:kinsoku w:val="0"/>
        <w:overflowPunct w:val="0"/>
        <w:spacing w:before="214"/>
        <w:ind w:left="1757"/>
        <w:jc w:val="both"/>
        <w:rPr>
          <w:color w:val="010202"/>
          <w:spacing w:val="-2"/>
        </w:rPr>
      </w:pPr>
      <w:r>
        <w:rPr>
          <w:color w:val="010202"/>
        </w:rPr>
        <w:t>Please</w:t>
      </w:r>
      <w:r>
        <w:rPr>
          <w:rFonts w:ascii="Times New Roman" w:hAnsi="Times New Roman" w:cs="Times New Roman"/>
          <w:b w:val="0"/>
          <w:bCs w:val="0"/>
          <w:color w:val="010202"/>
        </w:rPr>
        <w:t xml:space="preserve"> </w:t>
      </w:r>
      <w:r>
        <w:rPr>
          <w:color w:val="010202"/>
          <w:spacing w:val="-2"/>
        </w:rPr>
        <w:t>note:</w:t>
      </w:r>
    </w:p>
    <w:p w14:paraId="07656870" w14:textId="77777777" w:rsidR="00171F31" w:rsidRDefault="00171F31">
      <w:pPr>
        <w:pStyle w:val="BodyText"/>
        <w:kinsoku w:val="0"/>
        <w:overflowPunct w:val="0"/>
        <w:spacing w:before="213" w:line="230" w:lineRule="auto"/>
        <w:ind w:left="1757" w:right="436"/>
        <w:jc w:val="both"/>
        <w:rPr>
          <w:color w:val="010202"/>
        </w:rPr>
      </w:pPr>
      <w:r>
        <w:rPr>
          <w:color w:val="010202"/>
        </w:rPr>
        <w:t>If</w:t>
      </w:r>
      <w:r>
        <w:rPr>
          <w:rFonts w:ascii="Times New Roman" w:hAnsi="Times New Roman" w:cs="Times New Roman"/>
          <w:color w:val="010202"/>
        </w:rPr>
        <w:t xml:space="preserve"> </w:t>
      </w:r>
      <w:r>
        <w:rPr>
          <w:color w:val="010202"/>
        </w:rPr>
        <w:t>you</w:t>
      </w:r>
      <w:r>
        <w:rPr>
          <w:rFonts w:ascii="Times New Roman" w:hAnsi="Times New Roman" w:cs="Times New Roman"/>
          <w:color w:val="010202"/>
        </w:rPr>
        <w:t xml:space="preserve"> </w:t>
      </w:r>
      <w:r>
        <w:rPr>
          <w:color w:val="010202"/>
        </w:rPr>
        <w:t>are</w:t>
      </w:r>
      <w:r>
        <w:rPr>
          <w:rFonts w:ascii="Times New Roman" w:hAnsi="Times New Roman" w:cs="Times New Roman"/>
          <w:color w:val="010202"/>
        </w:rPr>
        <w:t xml:space="preserve"> </w:t>
      </w:r>
      <w:r>
        <w:rPr>
          <w:color w:val="010202"/>
        </w:rPr>
        <w:t>a</w:t>
      </w:r>
      <w:r>
        <w:rPr>
          <w:rFonts w:ascii="Times New Roman" w:hAnsi="Times New Roman" w:cs="Times New Roman"/>
          <w:color w:val="010202"/>
        </w:rPr>
        <w:t xml:space="preserve"> </w:t>
      </w:r>
      <w:r w:rsidRPr="00414174">
        <w:rPr>
          <w:i/>
          <w:iCs/>
          <w:color w:val="010202"/>
        </w:rPr>
        <w:t>new</w:t>
      </w:r>
      <w:r>
        <w:rPr>
          <w:rFonts w:ascii="Times New Roman" w:hAnsi="Times New Roman" w:cs="Times New Roman"/>
          <w:color w:val="010202"/>
        </w:rPr>
        <w:t xml:space="preserve"> </w:t>
      </w:r>
      <w:r>
        <w:rPr>
          <w:color w:val="010202"/>
        </w:rPr>
        <w:t>customer,</w:t>
      </w:r>
      <w:r>
        <w:rPr>
          <w:rFonts w:ascii="Times New Roman" w:hAnsi="Times New Roman" w:cs="Times New Roman"/>
          <w:color w:val="010202"/>
        </w:rPr>
        <w:t xml:space="preserve"> </w:t>
      </w:r>
      <w:r>
        <w:rPr>
          <w:color w:val="010202"/>
        </w:rPr>
        <w:t>we</w:t>
      </w:r>
      <w:r>
        <w:rPr>
          <w:rFonts w:ascii="Times New Roman" w:hAnsi="Times New Roman" w:cs="Times New Roman"/>
          <w:color w:val="010202"/>
        </w:rPr>
        <w:t xml:space="preserve"> </w:t>
      </w:r>
      <w:r>
        <w:rPr>
          <w:color w:val="010202"/>
        </w:rPr>
        <w:t>can</w:t>
      </w:r>
      <w:r>
        <w:rPr>
          <w:rFonts w:ascii="Times New Roman" w:hAnsi="Times New Roman" w:cs="Times New Roman"/>
          <w:color w:val="010202"/>
        </w:rPr>
        <w:t xml:space="preserve"> </w:t>
      </w:r>
      <w:r>
        <w:rPr>
          <w:color w:val="010202"/>
        </w:rPr>
        <w:t>begin</w:t>
      </w:r>
      <w:r>
        <w:rPr>
          <w:rFonts w:ascii="Times New Roman" w:hAnsi="Times New Roman" w:cs="Times New Roman"/>
          <w:color w:val="010202"/>
        </w:rPr>
        <w:t xml:space="preserve"> </w:t>
      </w:r>
      <w:r>
        <w:rPr>
          <w:color w:val="010202"/>
        </w:rPr>
        <w:t>sharing</w:t>
      </w:r>
      <w:r>
        <w:rPr>
          <w:rFonts w:ascii="Times New Roman" w:hAnsi="Times New Roman" w:cs="Times New Roman"/>
          <w:color w:val="010202"/>
        </w:rPr>
        <w:t xml:space="preserve"> </w:t>
      </w:r>
      <w:r>
        <w:rPr>
          <w:color w:val="010202"/>
        </w:rPr>
        <w:t>your</w:t>
      </w:r>
      <w:r>
        <w:rPr>
          <w:rFonts w:ascii="Times New Roman" w:hAnsi="Times New Roman" w:cs="Times New Roman"/>
          <w:color w:val="010202"/>
        </w:rPr>
        <w:t xml:space="preserve"> </w:t>
      </w:r>
      <w:r>
        <w:rPr>
          <w:color w:val="010202"/>
        </w:rPr>
        <w:t>information</w:t>
      </w:r>
      <w:r>
        <w:rPr>
          <w:rFonts w:ascii="Times New Roman" w:hAnsi="Times New Roman" w:cs="Times New Roman"/>
          <w:color w:val="010202"/>
        </w:rPr>
        <w:t xml:space="preserve"> </w:t>
      </w:r>
      <w:r>
        <w:rPr>
          <w:color w:val="010202"/>
        </w:rPr>
        <w:t>30</w:t>
      </w:r>
      <w:r>
        <w:rPr>
          <w:rFonts w:ascii="Times New Roman" w:hAnsi="Times New Roman" w:cs="Times New Roman"/>
          <w:color w:val="010202"/>
        </w:rPr>
        <w:t xml:space="preserve"> </w:t>
      </w:r>
      <w:r>
        <w:rPr>
          <w:color w:val="010202"/>
        </w:rPr>
        <w:t>days</w:t>
      </w:r>
      <w:r>
        <w:rPr>
          <w:rFonts w:ascii="Times New Roman" w:hAnsi="Times New Roman" w:cs="Times New Roman"/>
          <w:color w:val="010202"/>
        </w:rPr>
        <w:t xml:space="preserve"> </w:t>
      </w:r>
      <w:r>
        <w:rPr>
          <w:color w:val="010202"/>
        </w:rPr>
        <w:t>from</w:t>
      </w:r>
      <w:r>
        <w:rPr>
          <w:rFonts w:ascii="Times New Roman" w:hAnsi="Times New Roman" w:cs="Times New Roman"/>
          <w:color w:val="010202"/>
        </w:rPr>
        <w:t xml:space="preserve"> </w:t>
      </w:r>
      <w:r>
        <w:rPr>
          <w:color w:val="010202"/>
        </w:rPr>
        <w:t>the</w:t>
      </w:r>
      <w:r>
        <w:rPr>
          <w:rFonts w:ascii="Times New Roman" w:hAnsi="Times New Roman" w:cs="Times New Roman"/>
          <w:color w:val="010202"/>
        </w:rPr>
        <w:t xml:space="preserve"> </w:t>
      </w:r>
      <w:r>
        <w:rPr>
          <w:color w:val="010202"/>
        </w:rPr>
        <w:t>date</w:t>
      </w:r>
      <w:r>
        <w:rPr>
          <w:rFonts w:ascii="Times New Roman" w:hAnsi="Times New Roman" w:cs="Times New Roman"/>
          <w:color w:val="010202"/>
        </w:rPr>
        <w:t xml:space="preserve"> </w:t>
      </w:r>
      <w:r>
        <w:rPr>
          <w:color w:val="010202"/>
        </w:rPr>
        <w:t>we</w:t>
      </w:r>
      <w:r>
        <w:rPr>
          <w:rFonts w:ascii="Times New Roman" w:hAnsi="Times New Roman" w:cs="Times New Roman"/>
          <w:color w:val="010202"/>
        </w:rPr>
        <w:t xml:space="preserve"> </w:t>
      </w:r>
      <w:r>
        <w:rPr>
          <w:color w:val="010202"/>
        </w:rPr>
        <w:t>sent</w:t>
      </w:r>
      <w:r>
        <w:rPr>
          <w:rFonts w:ascii="Times New Roman" w:hAnsi="Times New Roman" w:cs="Times New Roman"/>
          <w:color w:val="010202"/>
        </w:rPr>
        <w:t xml:space="preserve"> </w:t>
      </w:r>
      <w:r>
        <w:rPr>
          <w:color w:val="010202"/>
        </w:rPr>
        <w:t>this</w:t>
      </w:r>
      <w:r>
        <w:rPr>
          <w:rFonts w:ascii="Times New Roman" w:hAnsi="Times New Roman" w:cs="Times New Roman"/>
          <w:color w:val="010202"/>
        </w:rPr>
        <w:t xml:space="preserve"> </w:t>
      </w:r>
      <w:r>
        <w:rPr>
          <w:color w:val="010202"/>
        </w:rPr>
        <w:t>notice.</w:t>
      </w:r>
      <w:r>
        <w:rPr>
          <w:rFonts w:ascii="Times New Roman" w:hAnsi="Times New Roman" w:cs="Times New Roman"/>
          <w:color w:val="010202"/>
          <w:spacing w:val="40"/>
        </w:rPr>
        <w:t xml:space="preserve"> </w:t>
      </w:r>
      <w:r>
        <w:rPr>
          <w:color w:val="010202"/>
        </w:rPr>
        <w:t>When</w:t>
      </w:r>
      <w:r>
        <w:rPr>
          <w:rFonts w:ascii="Times New Roman" w:hAnsi="Times New Roman" w:cs="Times New Roman"/>
          <w:color w:val="010202"/>
        </w:rPr>
        <w:t xml:space="preserve"> </w:t>
      </w:r>
      <w:r>
        <w:rPr>
          <w:color w:val="010202"/>
        </w:rPr>
        <w:t>you</w:t>
      </w:r>
      <w:r>
        <w:rPr>
          <w:rFonts w:ascii="Times New Roman" w:hAnsi="Times New Roman" w:cs="Times New Roman"/>
          <w:color w:val="010202"/>
        </w:rPr>
        <w:t xml:space="preserve"> </w:t>
      </w:r>
      <w:r>
        <w:rPr>
          <w:color w:val="010202"/>
        </w:rPr>
        <w:t>are</w:t>
      </w:r>
      <w:r>
        <w:rPr>
          <w:rFonts w:ascii="Times New Roman" w:hAnsi="Times New Roman" w:cs="Times New Roman"/>
          <w:color w:val="010202"/>
        </w:rPr>
        <w:t xml:space="preserve"> </w:t>
      </w:r>
      <w:r w:rsidRPr="00414174">
        <w:rPr>
          <w:i/>
          <w:iCs/>
          <w:color w:val="010202"/>
        </w:rPr>
        <w:t>no</w:t>
      </w:r>
      <w:r w:rsidRPr="00414174">
        <w:rPr>
          <w:rFonts w:ascii="Times New Roman" w:hAnsi="Times New Roman" w:cs="Times New Roman"/>
          <w:i/>
          <w:iCs/>
          <w:color w:val="010202"/>
        </w:rPr>
        <w:t xml:space="preserve"> </w:t>
      </w:r>
      <w:r w:rsidRPr="00414174">
        <w:rPr>
          <w:i/>
          <w:iCs/>
          <w:color w:val="010202"/>
        </w:rPr>
        <w:t>longer</w:t>
      </w:r>
      <w:r>
        <w:rPr>
          <w:rFonts w:ascii="Times New Roman" w:hAnsi="Times New Roman" w:cs="Times New Roman"/>
          <w:color w:val="010202"/>
        </w:rPr>
        <w:t xml:space="preserve"> </w:t>
      </w:r>
      <w:r>
        <w:rPr>
          <w:color w:val="010202"/>
        </w:rPr>
        <w:t>our</w:t>
      </w:r>
      <w:r>
        <w:rPr>
          <w:rFonts w:ascii="Times New Roman" w:hAnsi="Times New Roman" w:cs="Times New Roman"/>
          <w:color w:val="010202"/>
        </w:rPr>
        <w:t xml:space="preserve"> </w:t>
      </w:r>
      <w:r>
        <w:rPr>
          <w:color w:val="010202"/>
        </w:rPr>
        <w:t>customer,</w:t>
      </w:r>
      <w:r>
        <w:rPr>
          <w:rFonts w:ascii="Times New Roman" w:hAnsi="Times New Roman" w:cs="Times New Roman"/>
          <w:color w:val="010202"/>
        </w:rPr>
        <w:t xml:space="preserve"> </w:t>
      </w:r>
      <w:r>
        <w:rPr>
          <w:color w:val="010202"/>
        </w:rPr>
        <w:t>we</w:t>
      </w:r>
      <w:r>
        <w:rPr>
          <w:rFonts w:ascii="Times New Roman" w:hAnsi="Times New Roman" w:cs="Times New Roman"/>
          <w:color w:val="010202"/>
        </w:rPr>
        <w:t xml:space="preserve"> </w:t>
      </w:r>
      <w:r>
        <w:rPr>
          <w:color w:val="010202"/>
        </w:rPr>
        <w:t>continue</w:t>
      </w:r>
      <w:r>
        <w:rPr>
          <w:rFonts w:ascii="Times New Roman" w:hAnsi="Times New Roman" w:cs="Times New Roman"/>
          <w:color w:val="010202"/>
        </w:rPr>
        <w:t xml:space="preserve"> </w:t>
      </w:r>
      <w:r>
        <w:rPr>
          <w:color w:val="010202"/>
        </w:rPr>
        <w:t>to</w:t>
      </w:r>
      <w:r>
        <w:rPr>
          <w:rFonts w:ascii="Times New Roman" w:hAnsi="Times New Roman" w:cs="Times New Roman"/>
          <w:color w:val="010202"/>
        </w:rPr>
        <w:t xml:space="preserve"> </w:t>
      </w:r>
      <w:r>
        <w:rPr>
          <w:color w:val="010202"/>
        </w:rPr>
        <w:t>share</w:t>
      </w:r>
      <w:r>
        <w:rPr>
          <w:rFonts w:ascii="Times New Roman" w:hAnsi="Times New Roman" w:cs="Times New Roman"/>
          <w:color w:val="010202"/>
        </w:rPr>
        <w:t xml:space="preserve"> </w:t>
      </w:r>
      <w:r>
        <w:rPr>
          <w:color w:val="010202"/>
        </w:rPr>
        <w:t>your</w:t>
      </w:r>
      <w:r>
        <w:rPr>
          <w:rFonts w:ascii="Times New Roman" w:hAnsi="Times New Roman" w:cs="Times New Roman"/>
          <w:color w:val="010202"/>
        </w:rPr>
        <w:t xml:space="preserve"> </w:t>
      </w:r>
      <w:r>
        <w:rPr>
          <w:color w:val="010202"/>
        </w:rPr>
        <w:t>information</w:t>
      </w:r>
      <w:r>
        <w:rPr>
          <w:rFonts w:ascii="Times New Roman" w:hAnsi="Times New Roman" w:cs="Times New Roman"/>
          <w:color w:val="010202"/>
        </w:rPr>
        <w:t xml:space="preserve"> </w:t>
      </w:r>
      <w:r>
        <w:rPr>
          <w:color w:val="010202"/>
        </w:rPr>
        <w:t>as</w:t>
      </w:r>
      <w:r>
        <w:rPr>
          <w:rFonts w:ascii="Times New Roman" w:hAnsi="Times New Roman" w:cs="Times New Roman"/>
          <w:color w:val="010202"/>
        </w:rPr>
        <w:t xml:space="preserve"> </w:t>
      </w:r>
      <w:r>
        <w:rPr>
          <w:color w:val="010202"/>
        </w:rPr>
        <w:t>described</w:t>
      </w:r>
      <w:r>
        <w:rPr>
          <w:rFonts w:ascii="Times New Roman" w:hAnsi="Times New Roman" w:cs="Times New Roman"/>
          <w:color w:val="010202"/>
        </w:rPr>
        <w:t xml:space="preserve"> </w:t>
      </w:r>
      <w:r>
        <w:rPr>
          <w:color w:val="010202"/>
        </w:rPr>
        <w:t>in</w:t>
      </w:r>
      <w:r>
        <w:rPr>
          <w:rFonts w:ascii="Times New Roman" w:hAnsi="Times New Roman" w:cs="Times New Roman"/>
          <w:color w:val="010202"/>
        </w:rPr>
        <w:t xml:space="preserve"> </w:t>
      </w:r>
      <w:r>
        <w:rPr>
          <w:color w:val="010202"/>
        </w:rPr>
        <w:t>this</w:t>
      </w:r>
      <w:r>
        <w:rPr>
          <w:rFonts w:ascii="Times New Roman" w:hAnsi="Times New Roman" w:cs="Times New Roman"/>
          <w:color w:val="010202"/>
        </w:rPr>
        <w:t xml:space="preserve"> </w:t>
      </w:r>
      <w:r>
        <w:rPr>
          <w:color w:val="010202"/>
        </w:rPr>
        <w:t>notice.</w:t>
      </w:r>
    </w:p>
    <w:p w14:paraId="5864582B" w14:textId="44DBD239" w:rsidR="00414174" w:rsidRDefault="00C96053">
      <w:pPr>
        <w:pStyle w:val="BodyText"/>
        <w:kinsoku w:val="0"/>
        <w:overflowPunct w:val="0"/>
        <w:spacing w:before="210" w:line="528" w:lineRule="auto"/>
        <w:ind w:left="1757" w:right="3732"/>
        <w:rPr>
          <w:color w:val="010202"/>
        </w:rPr>
      </w:pPr>
      <w:r>
        <w:rPr>
          <w:noProof/>
        </w:rPr>
        <w:pict w14:anchorId="51317A6A">
          <v:shape id="_x0000_s1034" type="#_x0000_t202" style="position:absolute;left:0;text-align:left;margin-left:37.35pt;margin-top:32.85pt;width:71.6pt;height:21.6pt;z-index:251655168;mso-position-horizontal-relative:page" o:allowincell="f" fillcolor="#7c7b7b" stroked="f">
            <v:textbox inset="0,0,0,0">
              <w:txbxContent>
                <w:p w14:paraId="4E903309" w14:textId="77777777" w:rsidR="00171F31" w:rsidRDefault="00171F31">
                  <w:pPr>
                    <w:pStyle w:val="BodyText"/>
                    <w:kinsoku w:val="0"/>
                    <w:overflowPunct w:val="0"/>
                    <w:spacing w:before="32"/>
                    <w:ind w:left="109"/>
                    <w:rPr>
                      <w:b/>
                      <w:bCs/>
                      <w:color w:val="FFFFFF"/>
                      <w:spacing w:val="-2"/>
                      <w:sz w:val="22"/>
                      <w:szCs w:val="22"/>
                    </w:rPr>
                  </w:pPr>
                  <w:r>
                    <w:rPr>
                      <w:b/>
                      <w:bCs/>
                      <w:color w:val="FFFFFF"/>
                      <w:spacing w:val="-2"/>
                      <w:sz w:val="22"/>
                      <w:szCs w:val="22"/>
                    </w:rPr>
                    <w:t>Questions?</w:t>
                  </w:r>
                </w:p>
              </w:txbxContent>
            </v:textbox>
            <w10:wrap anchorx="page"/>
          </v:shape>
        </w:pict>
      </w:r>
      <w:r w:rsidR="00171F31">
        <w:rPr>
          <w:color w:val="010202"/>
        </w:rPr>
        <w:t>However,</w:t>
      </w:r>
      <w:r w:rsidR="00171F31">
        <w:rPr>
          <w:rFonts w:ascii="Times New Roman" w:hAnsi="Times New Roman" w:cs="Times New Roman"/>
          <w:color w:val="010202"/>
        </w:rPr>
        <w:t xml:space="preserve"> </w:t>
      </w:r>
      <w:r w:rsidR="00171F31">
        <w:rPr>
          <w:color w:val="010202"/>
        </w:rPr>
        <w:t>you</w:t>
      </w:r>
      <w:r w:rsidR="00171F31">
        <w:rPr>
          <w:rFonts w:ascii="Times New Roman" w:hAnsi="Times New Roman" w:cs="Times New Roman"/>
          <w:color w:val="010202"/>
        </w:rPr>
        <w:t xml:space="preserve"> </w:t>
      </w:r>
      <w:r w:rsidR="00171F31">
        <w:rPr>
          <w:color w:val="010202"/>
        </w:rPr>
        <w:t>can</w:t>
      </w:r>
      <w:r w:rsidR="00171F31">
        <w:rPr>
          <w:rFonts w:ascii="Times New Roman" w:hAnsi="Times New Roman" w:cs="Times New Roman"/>
          <w:color w:val="010202"/>
        </w:rPr>
        <w:t xml:space="preserve"> </w:t>
      </w:r>
      <w:r w:rsidR="00171F31">
        <w:rPr>
          <w:color w:val="010202"/>
        </w:rPr>
        <w:t>contact</w:t>
      </w:r>
      <w:r w:rsidR="00171F31">
        <w:rPr>
          <w:rFonts w:ascii="Times New Roman" w:hAnsi="Times New Roman" w:cs="Times New Roman"/>
          <w:color w:val="010202"/>
        </w:rPr>
        <w:t xml:space="preserve"> </w:t>
      </w:r>
      <w:r w:rsidR="00171F31">
        <w:rPr>
          <w:color w:val="010202"/>
        </w:rPr>
        <w:t>us</w:t>
      </w:r>
      <w:r w:rsidR="00171F31">
        <w:rPr>
          <w:rFonts w:ascii="Times New Roman" w:hAnsi="Times New Roman" w:cs="Times New Roman"/>
          <w:color w:val="010202"/>
        </w:rPr>
        <w:t xml:space="preserve"> </w:t>
      </w:r>
      <w:r w:rsidR="00171F31">
        <w:rPr>
          <w:color w:val="010202"/>
        </w:rPr>
        <w:t>at</w:t>
      </w:r>
      <w:r w:rsidR="00171F31">
        <w:rPr>
          <w:rFonts w:ascii="Times New Roman" w:hAnsi="Times New Roman" w:cs="Times New Roman"/>
          <w:color w:val="010202"/>
        </w:rPr>
        <w:t xml:space="preserve"> </w:t>
      </w:r>
      <w:r w:rsidR="00171F31">
        <w:rPr>
          <w:color w:val="010202"/>
        </w:rPr>
        <w:t>any</w:t>
      </w:r>
      <w:r w:rsidR="00171F31">
        <w:rPr>
          <w:rFonts w:ascii="Times New Roman" w:hAnsi="Times New Roman" w:cs="Times New Roman"/>
          <w:color w:val="010202"/>
        </w:rPr>
        <w:t xml:space="preserve"> </w:t>
      </w:r>
      <w:r w:rsidR="00171F31">
        <w:rPr>
          <w:color w:val="010202"/>
        </w:rPr>
        <w:t>time</w:t>
      </w:r>
      <w:r w:rsidR="00171F31">
        <w:rPr>
          <w:rFonts w:ascii="Times New Roman" w:hAnsi="Times New Roman" w:cs="Times New Roman"/>
          <w:color w:val="010202"/>
        </w:rPr>
        <w:t xml:space="preserve"> </w:t>
      </w:r>
      <w:r w:rsidR="00171F31">
        <w:rPr>
          <w:color w:val="010202"/>
        </w:rPr>
        <w:t>to</w:t>
      </w:r>
      <w:r w:rsidR="00171F31">
        <w:rPr>
          <w:rFonts w:ascii="Times New Roman" w:hAnsi="Times New Roman" w:cs="Times New Roman"/>
          <w:color w:val="010202"/>
        </w:rPr>
        <w:t xml:space="preserve"> </w:t>
      </w:r>
      <w:r w:rsidR="00171F31">
        <w:rPr>
          <w:color w:val="010202"/>
        </w:rPr>
        <w:t>limit</w:t>
      </w:r>
      <w:r w:rsidR="00171F31">
        <w:rPr>
          <w:rFonts w:ascii="Times New Roman" w:hAnsi="Times New Roman" w:cs="Times New Roman"/>
          <w:color w:val="010202"/>
        </w:rPr>
        <w:t xml:space="preserve"> </w:t>
      </w:r>
      <w:r w:rsidR="00171F31">
        <w:rPr>
          <w:color w:val="010202"/>
        </w:rPr>
        <w:t>our</w:t>
      </w:r>
      <w:r w:rsidR="00171F31">
        <w:rPr>
          <w:rFonts w:ascii="Times New Roman" w:hAnsi="Times New Roman" w:cs="Times New Roman"/>
          <w:color w:val="010202"/>
        </w:rPr>
        <w:t xml:space="preserve"> </w:t>
      </w:r>
      <w:r w:rsidR="00171F31">
        <w:rPr>
          <w:color w:val="010202"/>
        </w:rPr>
        <w:t>sharing.</w:t>
      </w:r>
      <w:r w:rsidR="00171F31">
        <w:rPr>
          <w:rFonts w:ascii="Times New Roman" w:hAnsi="Times New Roman" w:cs="Times New Roman"/>
          <w:color w:val="010202"/>
        </w:rPr>
        <w:t xml:space="preserve"> </w:t>
      </w:r>
      <w:r w:rsidR="00171F31">
        <w:rPr>
          <w:color w:val="010202"/>
        </w:rPr>
        <w:t>Call</w:t>
      </w:r>
      <w:r w:rsidR="00171F31">
        <w:rPr>
          <w:rFonts w:ascii="Times New Roman" w:hAnsi="Times New Roman" w:cs="Times New Roman"/>
          <w:color w:val="010202"/>
        </w:rPr>
        <w:t xml:space="preserve"> </w:t>
      </w:r>
      <w:r w:rsidR="00171F31">
        <w:rPr>
          <w:color w:val="010202"/>
        </w:rPr>
        <w:t>1.877.226.4671</w:t>
      </w:r>
    </w:p>
    <w:tbl>
      <w:tblPr>
        <w:tblW w:w="10993" w:type="dxa"/>
        <w:tblLayout w:type="fixed"/>
        <w:tblCellMar>
          <w:left w:w="0" w:type="dxa"/>
          <w:right w:w="0" w:type="dxa"/>
        </w:tblCellMar>
        <w:tblLook w:val="0000" w:firstRow="0" w:lastRow="0" w:firstColumn="0" w:lastColumn="0" w:noHBand="0" w:noVBand="0"/>
      </w:tblPr>
      <w:tblGrid>
        <w:gridCol w:w="4287"/>
        <w:gridCol w:w="6706"/>
      </w:tblGrid>
      <w:tr w:rsidR="004D21B4" w14:paraId="73A784A8" w14:textId="32508BB3" w:rsidTr="00722043">
        <w:trPr>
          <w:trHeight w:val="552"/>
        </w:trPr>
        <w:tc>
          <w:tcPr>
            <w:tcW w:w="10993" w:type="dxa"/>
            <w:gridSpan w:val="2"/>
            <w:tcBorders>
              <w:top w:val="none" w:sz="6" w:space="0" w:color="auto"/>
              <w:left w:val="none" w:sz="6" w:space="0" w:color="auto"/>
              <w:bottom w:val="none" w:sz="6" w:space="0" w:color="auto"/>
              <w:right w:val="none" w:sz="6" w:space="0" w:color="auto"/>
            </w:tcBorders>
            <w:shd w:val="clear" w:color="auto" w:fill="7C7B7B"/>
          </w:tcPr>
          <w:p w14:paraId="1C974E67" w14:textId="189661DF" w:rsidR="004D21B4" w:rsidRDefault="00414174" w:rsidP="00BC25BB">
            <w:pPr>
              <w:pStyle w:val="TableParagraph"/>
              <w:kinsoku w:val="0"/>
              <w:overflowPunct w:val="0"/>
              <w:spacing w:before="144"/>
              <w:ind w:left="0" w:right="466"/>
              <w:rPr>
                <w:b/>
                <w:bCs/>
                <w:color w:val="FFFFFF"/>
                <w:spacing w:val="-5"/>
                <w:sz w:val="22"/>
                <w:szCs w:val="22"/>
              </w:rPr>
            </w:pPr>
            <w:r>
              <w:rPr>
                <w:color w:val="010202"/>
              </w:rPr>
              <w:lastRenderedPageBreak/>
              <w:br w:type="page"/>
            </w:r>
            <w:r w:rsidR="004D21B4">
              <w:rPr>
                <w:b/>
                <w:bCs/>
                <w:color w:val="FFFFFF"/>
                <w:sz w:val="22"/>
                <w:szCs w:val="22"/>
              </w:rPr>
              <w:t>Who we are</w:t>
            </w:r>
          </w:p>
        </w:tc>
      </w:tr>
      <w:tr w:rsidR="004D21B4" w14:paraId="55748FDA" w14:textId="3FB3F9CE" w:rsidTr="00722043">
        <w:tblPrEx>
          <w:tblCellMar>
            <w:left w:w="108" w:type="dxa"/>
            <w:right w:w="108" w:type="dxa"/>
          </w:tblCellMar>
        </w:tblPrEx>
        <w:trPr>
          <w:trHeight w:val="627"/>
        </w:trPr>
        <w:tc>
          <w:tcPr>
            <w:tcW w:w="4287" w:type="dxa"/>
          </w:tcPr>
          <w:p w14:paraId="7C99068E" w14:textId="05444022" w:rsidR="004D21B4" w:rsidRDefault="004D21B4" w:rsidP="00BC25BB">
            <w:pPr>
              <w:pStyle w:val="TableParagraph"/>
              <w:kinsoku w:val="0"/>
              <w:overflowPunct w:val="0"/>
              <w:spacing w:before="101" w:line="208" w:lineRule="auto"/>
              <w:ind w:right="699"/>
              <w:rPr>
                <w:b/>
                <w:bCs/>
                <w:color w:val="010202"/>
                <w:sz w:val="20"/>
                <w:szCs w:val="20"/>
              </w:rPr>
            </w:pPr>
            <w:r>
              <w:rPr>
                <w:b/>
                <w:bCs/>
                <w:color w:val="010202"/>
                <w:sz w:val="20"/>
                <w:szCs w:val="20"/>
              </w:rPr>
              <w:t>Who is providing this notice?</w:t>
            </w:r>
          </w:p>
        </w:tc>
        <w:tc>
          <w:tcPr>
            <w:tcW w:w="6706" w:type="dxa"/>
          </w:tcPr>
          <w:p w14:paraId="159D7A96" w14:textId="57FDD3D2" w:rsidR="004D21B4" w:rsidRDefault="004D21B4" w:rsidP="00BC25BB">
            <w:pPr>
              <w:pStyle w:val="TableParagraph"/>
              <w:kinsoku w:val="0"/>
              <w:overflowPunct w:val="0"/>
              <w:spacing w:before="217" w:line="230" w:lineRule="auto"/>
              <w:ind w:left="117" w:right="391"/>
              <w:rPr>
                <w:color w:val="010202"/>
                <w:spacing w:val="-2"/>
                <w:sz w:val="20"/>
                <w:szCs w:val="20"/>
              </w:rPr>
            </w:pPr>
            <w:r>
              <w:rPr>
                <w:color w:val="010202"/>
                <w:sz w:val="20"/>
                <w:szCs w:val="20"/>
              </w:rPr>
              <w:t>Bangor Savings Bank</w:t>
            </w:r>
          </w:p>
        </w:tc>
      </w:tr>
    </w:tbl>
    <w:p w14:paraId="0A1F1953" w14:textId="77777777" w:rsidR="00716015" w:rsidRDefault="00716015">
      <w:pPr>
        <w:rPr>
          <w:vanish/>
        </w:rPr>
      </w:pPr>
    </w:p>
    <w:tbl>
      <w:tblPr>
        <w:tblpPr w:leftFromText="180" w:rightFromText="180" w:vertAnchor="text" w:horzAnchor="margin" w:tblpY="377"/>
        <w:tblW w:w="10822" w:type="dxa"/>
        <w:tblLayout w:type="fixed"/>
        <w:tblCellMar>
          <w:left w:w="0" w:type="dxa"/>
          <w:right w:w="0" w:type="dxa"/>
        </w:tblCellMar>
        <w:tblLook w:val="0000" w:firstRow="0" w:lastRow="0" w:firstColumn="0" w:lastColumn="0" w:noHBand="0" w:noVBand="0"/>
      </w:tblPr>
      <w:tblGrid>
        <w:gridCol w:w="4221"/>
        <w:gridCol w:w="6601"/>
      </w:tblGrid>
      <w:tr w:rsidR="00AA74CA" w14:paraId="7C046F6C" w14:textId="77777777" w:rsidTr="00722043">
        <w:trPr>
          <w:trHeight w:val="633"/>
        </w:trPr>
        <w:tc>
          <w:tcPr>
            <w:tcW w:w="10822" w:type="dxa"/>
            <w:gridSpan w:val="2"/>
            <w:tcBorders>
              <w:top w:val="none" w:sz="6" w:space="0" w:color="auto"/>
              <w:left w:val="none" w:sz="6" w:space="0" w:color="auto"/>
              <w:bottom w:val="none" w:sz="6" w:space="0" w:color="auto"/>
              <w:right w:val="none" w:sz="6" w:space="0" w:color="auto"/>
            </w:tcBorders>
            <w:shd w:val="clear" w:color="auto" w:fill="7C7B7B"/>
          </w:tcPr>
          <w:p w14:paraId="68FAE3DC" w14:textId="77777777" w:rsidR="00AA74CA" w:rsidRDefault="00AA74CA" w:rsidP="00722043">
            <w:pPr>
              <w:pStyle w:val="TableParagraph"/>
              <w:kinsoku w:val="0"/>
              <w:overflowPunct w:val="0"/>
              <w:spacing w:before="144"/>
              <w:ind w:left="0" w:right="466"/>
              <w:rPr>
                <w:b/>
                <w:bCs/>
                <w:color w:val="FFFFFF"/>
                <w:spacing w:val="-5"/>
                <w:sz w:val="22"/>
                <w:szCs w:val="22"/>
              </w:rPr>
            </w:pPr>
            <w:r>
              <w:rPr>
                <w:b/>
                <w:bCs/>
                <w:color w:val="FFFFFF"/>
                <w:sz w:val="22"/>
                <w:szCs w:val="22"/>
              </w:rPr>
              <w:t>What</w:t>
            </w:r>
            <w:r>
              <w:rPr>
                <w:rFonts w:ascii="Times New Roman" w:hAnsi="Times New Roman" w:cs="Times New Roman"/>
                <w:color w:val="FFFFFF"/>
                <w:spacing w:val="5"/>
                <w:sz w:val="22"/>
                <w:szCs w:val="22"/>
              </w:rPr>
              <w:t xml:space="preserve"> </w:t>
            </w:r>
            <w:r>
              <w:rPr>
                <w:b/>
                <w:bCs/>
                <w:color w:val="FFFFFF"/>
                <w:sz w:val="22"/>
                <w:szCs w:val="22"/>
              </w:rPr>
              <w:t>we</w:t>
            </w:r>
            <w:r>
              <w:rPr>
                <w:rFonts w:ascii="Times New Roman" w:hAnsi="Times New Roman" w:cs="Times New Roman"/>
                <w:color w:val="FFFFFF"/>
                <w:spacing w:val="6"/>
                <w:sz w:val="22"/>
                <w:szCs w:val="22"/>
              </w:rPr>
              <w:t xml:space="preserve"> </w:t>
            </w:r>
            <w:r>
              <w:rPr>
                <w:b/>
                <w:bCs/>
                <w:color w:val="FFFFFF"/>
                <w:spacing w:val="-5"/>
                <w:sz w:val="22"/>
                <w:szCs w:val="22"/>
              </w:rPr>
              <w:t>do</w:t>
            </w:r>
          </w:p>
        </w:tc>
      </w:tr>
      <w:tr w:rsidR="00AA74CA" w14:paraId="5DAB67C7" w14:textId="77777777" w:rsidTr="00722043">
        <w:trPr>
          <w:trHeight w:val="1954"/>
        </w:trPr>
        <w:tc>
          <w:tcPr>
            <w:tcW w:w="4221" w:type="dxa"/>
            <w:tcBorders>
              <w:top w:val="none" w:sz="6" w:space="0" w:color="auto"/>
              <w:left w:val="none" w:sz="6" w:space="0" w:color="auto"/>
              <w:bottom w:val="single" w:sz="8" w:space="0" w:color="010202"/>
              <w:right w:val="single" w:sz="8" w:space="0" w:color="010202"/>
            </w:tcBorders>
          </w:tcPr>
          <w:p w14:paraId="51336FC7" w14:textId="77777777" w:rsidR="00AA74CA" w:rsidRDefault="00AA74CA" w:rsidP="00722043">
            <w:pPr>
              <w:pStyle w:val="TableParagraph"/>
              <w:kinsoku w:val="0"/>
              <w:overflowPunct w:val="0"/>
              <w:spacing w:before="101" w:line="208" w:lineRule="auto"/>
              <w:ind w:right="699"/>
              <w:rPr>
                <w:b/>
                <w:bCs/>
                <w:color w:val="010202"/>
                <w:sz w:val="20"/>
                <w:szCs w:val="20"/>
              </w:rPr>
            </w:pPr>
            <w:r>
              <w:rPr>
                <w:b/>
                <w:bCs/>
                <w:color w:val="010202"/>
                <w:sz w:val="20"/>
                <w:szCs w:val="20"/>
              </w:rPr>
              <w:t>How</w:t>
            </w:r>
            <w:r>
              <w:rPr>
                <w:rFonts w:ascii="Times New Roman" w:hAnsi="Times New Roman" w:cs="Times New Roman"/>
                <w:color w:val="010202"/>
                <w:sz w:val="20"/>
                <w:szCs w:val="20"/>
              </w:rPr>
              <w:t xml:space="preserve"> </w:t>
            </w:r>
            <w:r>
              <w:rPr>
                <w:b/>
                <w:bCs/>
                <w:color w:val="010202"/>
                <w:sz w:val="20"/>
                <w:szCs w:val="20"/>
              </w:rPr>
              <w:t>does</w:t>
            </w:r>
            <w:r>
              <w:rPr>
                <w:rFonts w:ascii="Times New Roman" w:hAnsi="Times New Roman" w:cs="Times New Roman"/>
                <w:color w:val="010202"/>
                <w:sz w:val="20"/>
                <w:szCs w:val="20"/>
              </w:rPr>
              <w:t xml:space="preserve"> </w:t>
            </w:r>
            <w:r>
              <w:rPr>
                <w:b/>
                <w:bCs/>
                <w:color w:val="010202"/>
                <w:sz w:val="20"/>
                <w:szCs w:val="20"/>
              </w:rPr>
              <w:t>Bangor</w:t>
            </w:r>
            <w:r>
              <w:rPr>
                <w:rFonts w:ascii="Times New Roman" w:hAnsi="Times New Roman" w:cs="Times New Roman"/>
                <w:color w:val="010202"/>
                <w:sz w:val="20"/>
                <w:szCs w:val="20"/>
              </w:rPr>
              <w:t xml:space="preserve"> </w:t>
            </w:r>
            <w:r>
              <w:rPr>
                <w:b/>
                <w:bCs/>
                <w:color w:val="010202"/>
                <w:sz w:val="20"/>
                <w:szCs w:val="20"/>
              </w:rPr>
              <w:t>Savings</w:t>
            </w:r>
            <w:r>
              <w:rPr>
                <w:rFonts w:ascii="Times New Roman" w:hAnsi="Times New Roman" w:cs="Times New Roman"/>
                <w:color w:val="010202"/>
                <w:sz w:val="20"/>
                <w:szCs w:val="20"/>
              </w:rPr>
              <w:t xml:space="preserve"> </w:t>
            </w:r>
            <w:r>
              <w:rPr>
                <w:b/>
                <w:bCs/>
                <w:color w:val="010202"/>
                <w:sz w:val="20"/>
                <w:szCs w:val="20"/>
              </w:rPr>
              <w:t>Bank</w:t>
            </w:r>
            <w:r>
              <w:rPr>
                <w:rFonts w:ascii="Times New Roman" w:hAnsi="Times New Roman" w:cs="Times New Roman"/>
                <w:color w:val="010202"/>
                <w:sz w:val="20"/>
                <w:szCs w:val="20"/>
              </w:rPr>
              <w:t xml:space="preserve"> </w:t>
            </w:r>
            <w:r>
              <w:rPr>
                <w:b/>
                <w:bCs/>
                <w:color w:val="010202"/>
                <w:sz w:val="20"/>
                <w:szCs w:val="20"/>
              </w:rPr>
              <w:t>protect</w:t>
            </w:r>
            <w:r>
              <w:rPr>
                <w:rFonts w:ascii="Times New Roman" w:hAnsi="Times New Roman" w:cs="Times New Roman"/>
                <w:color w:val="010202"/>
                <w:spacing w:val="-7"/>
                <w:sz w:val="20"/>
                <w:szCs w:val="20"/>
              </w:rPr>
              <w:t xml:space="preserve"> </w:t>
            </w:r>
            <w:r>
              <w:rPr>
                <w:b/>
                <w:bCs/>
                <w:color w:val="010202"/>
                <w:sz w:val="20"/>
                <w:szCs w:val="20"/>
              </w:rPr>
              <w:t>my</w:t>
            </w:r>
            <w:r>
              <w:rPr>
                <w:rFonts w:ascii="Times New Roman" w:hAnsi="Times New Roman" w:cs="Times New Roman"/>
                <w:color w:val="010202"/>
                <w:spacing w:val="-7"/>
                <w:sz w:val="20"/>
                <w:szCs w:val="20"/>
              </w:rPr>
              <w:t xml:space="preserve"> </w:t>
            </w:r>
            <w:r>
              <w:rPr>
                <w:b/>
                <w:bCs/>
                <w:color w:val="010202"/>
                <w:sz w:val="20"/>
                <w:szCs w:val="20"/>
              </w:rPr>
              <w:t>personal</w:t>
            </w:r>
            <w:r>
              <w:rPr>
                <w:rFonts w:ascii="Times New Roman" w:hAnsi="Times New Roman" w:cs="Times New Roman"/>
                <w:color w:val="010202"/>
                <w:spacing w:val="-7"/>
                <w:sz w:val="20"/>
                <w:szCs w:val="20"/>
              </w:rPr>
              <w:t xml:space="preserve"> </w:t>
            </w:r>
            <w:r>
              <w:rPr>
                <w:b/>
                <w:bCs/>
                <w:color w:val="010202"/>
                <w:sz w:val="20"/>
                <w:szCs w:val="20"/>
              </w:rPr>
              <w:t>information?</w:t>
            </w:r>
          </w:p>
        </w:tc>
        <w:tc>
          <w:tcPr>
            <w:tcW w:w="6601" w:type="dxa"/>
            <w:tcBorders>
              <w:top w:val="none" w:sz="6" w:space="0" w:color="auto"/>
              <w:left w:val="single" w:sz="8" w:space="0" w:color="010202"/>
              <w:bottom w:val="single" w:sz="8" w:space="0" w:color="010202"/>
              <w:right w:val="none" w:sz="6" w:space="0" w:color="auto"/>
            </w:tcBorders>
          </w:tcPr>
          <w:p w14:paraId="3D5414B6" w14:textId="77777777" w:rsidR="00AA74CA" w:rsidRDefault="00AA74CA" w:rsidP="00722043">
            <w:pPr>
              <w:pStyle w:val="TableParagraph"/>
              <w:kinsoku w:val="0"/>
              <w:overflowPunct w:val="0"/>
              <w:spacing w:before="217" w:line="230" w:lineRule="auto"/>
              <w:ind w:left="117" w:right="391"/>
              <w:rPr>
                <w:color w:val="010202"/>
                <w:spacing w:val="-2"/>
                <w:sz w:val="20"/>
                <w:szCs w:val="20"/>
              </w:rPr>
            </w:pPr>
            <w:r w:rsidRPr="004E64A8">
              <w:rPr>
                <w:color w:val="010202"/>
                <w:sz w:val="20"/>
                <w:szCs w:val="20"/>
              </w:rPr>
              <w:t xml:space="preserve">To protect your personal information from unauthorized access and use, we use security measures that comply with federal and state law. These measures include </w:t>
            </w:r>
            <w:r w:rsidRPr="00575094">
              <w:rPr>
                <w:color w:val="010202"/>
                <w:sz w:val="20"/>
                <w:szCs w:val="20"/>
              </w:rPr>
              <w:t>encryption of data at rest and in transit</w:t>
            </w:r>
            <w:r w:rsidRPr="00A55FC6">
              <w:rPr>
                <w:color w:val="010202"/>
                <w:sz w:val="20"/>
                <w:szCs w:val="20"/>
              </w:rPr>
              <w:t xml:space="preserve">, computer safeguards, secured files and buildings, and </w:t>
            </w:r>
            <w:r w:rsidRPr="00575094">
              <w:rPr>
                <w:color w:val="010202"/>
                <w:sz w:val="20"/>
                <w:szCs w:val="20"/>
              </w:rPr>
              <w:t>role-based access controls</w:t>
            </w:r>
            <w:r w:rsidRPr="00A55FC6">
              <w:rPr>
                <w:color w:val="010202"/>
                <w:sz w:val="20"/>
                <w:szCs w:val="20"/>
              </w:rPr>
              <w:t xml:space="preserve">. Internal access to customer information is restricted to employees who require access to provide service to our customers and is subject to </w:t>
            </w:r>
            <w:r w:rsidRPr="00575094">
              <w:rPr>
                <w:color w:val="010202"/>
                <w:sz w:val="20"/>
                <w:szCs w:val="20"/>
              </w:rPr>
              <w:t>periodic access reviews</w:t>
            </w:r>
            <w:r w:rsidRPr="00A55FC6">
              <w:rPr>
                <w:color w:val="010202"/>
                <w:sz w:val="20"/>
                <w:szCs w:val="20"/>
              </w:rPr>
              <w:t xml:space="preserve">. We also maintain an </w:t>
            </w:r>
            <w:r w:rsidRPr="00575094">
              <w:rPr>
                <w:color w:val="010202"/>
                <w:sz w:val="20"/>
                <w:szCs w:val="20"/>
              </w:rPr>
              <w:t>Incident Response Plan</w:t>
            </w:r>
            <w:r w:rsidRPr="00A55FC6">
              <w:rPr>
                <w:color w:val="010202"/>
                <w:sz w:val="20"/>
                <w:szCs w:val="20"/>
              </w:rPr>
              <w:t xml:space="preserve"> to respond to security incidents appropriately</w:t>
            </w:r>
            <w:r w:rsidRPr="00844E07">
              <w:rPr>
                <w:color w:val="010202"/>
                <w:sz w:val="20"/>
                <w:szCs w:val="20"/>
              </w:rPr>
              <w:t>.</w:t>
            </w:r>
          </w:p>
        </w:tc>
      </w:tr>
      <w:tr w:rsidR="00AA74CA" w14:paraId="18776E96" w14:textId="77777777" w:rsidTr="00722043">
        <w:trPr>
          <w:trHeight w:val="1716"/>
        </w:trPr>
        <w:tc>
          <w:tcPr>
            <w:tcW w:w="4221" w:type="dxa"/>
            <w:tcBorders>
              <w:top w:val="single" w:sz="8" w:space="0" w:color="010202"/>
              <w:left w:val="none" w:sz="6" w:space="0" w:color="auto"/>
              <w:bottom w:val="single" w:sz="8" w:space="0" w:color="010202"/>
              <w:right w:val="single" w:sz="8" w:space="0" w:color="010202"/>
            </w:tcBorders>
          </w:tcPr>
          <w:p w14:paraId="13B91915" w14:textId="77777777" w:rsidR="00AA74CA" w:rsidRDefault="00AA74CA" w:rsidP="00722043">
            <w:pPr>
              <w:pStyle w:val="TableParagraph"/>
              <w:kinsoku w:val="0"/>
              <w:overflowPunct w:val="0"/>
              <w:spacing w:before="65" w:line="208" w:lineRule="auto"/>
              <w:ind w:left="1" w:right="699"/>
              <w:rPr>
                <w:b/>
                <w:bCs/>
                <w:color w:val="010202"/>
                <w:spacing w:val="-2"/>
                <w:sz w:val="20"/>
                <w:szCs w:val="20"/>
              </w:rPr>
            </w:pPr>
            <w:r>
              <w:rPr>
                <w:b/>
                <w:bCs/>
                <w:color w:val="010202"/>
                <w:sz w:val="20"/>
                <w:szCs w:val="20"/>
              </w:rPr>
              <w:t>How</w:t>
            </w:r>
            <w:r>
              <w:rPr>
                <w:rFonts w:ascii="Times New Roman" w:hAnsi="Times New Roman" w:cs="Times New Roman"/>
                <w:color w:val="010202"/>
                <w:sz w:val="20"/>
                <w:szCs w:val="20"/>
              </w:rPr>
              <w:t xml:space="preserve"> </w:t>
            </w:r>
            <w:r>
              <w:rPr>
                <w:b/>
                <w:bCs/>
                <w:color w:val="010202"/>
                <w:sz w:val="20"/>
                <w:szCs w:val="20"/>
              </w:rPr>
              <w:t>does</w:t>
            </w:r>
            <w:r>
              <w:rPr>
                <w:rFonts w:ascii="Times New Roman" w:hAnsi="Times New Roman" w:cs="Times New Roman"/>
                <w:color w:val="010202"/>
                <w:sz w:val="20"/>
                <w:szCs w:val="20"/>
              </w:rPr>
              <w:t xml:space="preserve"> </w:t>
            </w:r>
            <w:r>
              <w:rPr>
                <w:b/>
                <w:bCs/>
                <w:color w:val="010202"/>
                <w:sz w:val="20"/>
                <w:szCs w:val="20"/>
              </w:rPr>
              <w:t>Bangor</w:t>
            </w:r>
            <w:r>
              <w:rPr>
                <w:rFonts w:ascii="Times New Roman" w:hAnsi="Times New Roman" w:cs="Times New Roman"/>
                <w:color w:val="010202"/>
                <w:sz w:val="20"/>
                <w:szCs w:val="20"/>
              </w:rPr>
              <w:t xml:space="preserve"> </w:t>
            </w:r>
            <w:r>
              <w:rPr>
                <w:b/>
                <w:bCs/>
                <w:color w:val="010202"/>
                <w:sz w:val="20"/>
                <w:szCs w:val="20"/>
              </w:rPr>
              <w:t>Savings</w:t>
            </w:r>
            <w:r>
              <w:rPr>
                <w:rFonts w:ascii="Times New Roman" w:hAnsi="Times New Roman" w:cs="Times New Roman"/>
                <w:color w:val="010202"/>
                <w:sz w:val="20"/>
                <w:szCs w:val="20"/>
              </w:rPr>
              <w:t xml:space="preserve"> </w:t>
            </w:r>
            <w:r>
              <w:rPr>
                <w:b/>
                <w:bCs/>
                <w:color w:val="010202"/>
                <w:sz w:val="20"/>
                <w:szCs w:val="20"/>
              </w:rPr>
              <w:t>Bank</w:t>
            </w:r>
            <w:r>
              <w:rPr>
                <w:rFonts w:ascii="Times New Roman" w:hAnsi="Times New Roman" w:cs="Times New Roman"/>
                <w:color w:val="010202"/>
                <w:sz w:val="20"/>
                <w:szCs w:val="20"/>
              </w:rPr>
              <w:t xml:space="preserve"> </w:t>
            </w:r>
            <w:r>
              <w:rPr>
                <w:b/>
                <w:bCs/>
                <w:color w:val="010202"/>
                <w:sz w:val="20"/>
                <w:szCs w:val="20"/>
              </w:rPr>
              <w:t>collect</w:t>
            </w:r>
            <w:r>
              <w:rPr>
                <w:rFonts w:ascii="Times New Roman" w:hAnsi="Times New Roman" w:cs="Times New Roman"/>
                <w:color w:val="010202"/>
                <w:spacing w:val="4"/>
                <w:sz w:val="20"/>
                <w:szCs w:val="20"/>
              </w:rPr>
              <w:t xml:space="preserve"> </w:t>
            </w:r>
            <w:r>
              <w:rPr>
                <w:b/>
                <w:bCs/>
                <w:color w:val="010202"/>
                <w:sz w:val="20"/>
                <w:szCs w:val="20"/>
              </w:rPr>
              <w:t>my</w:t>
            </w:r>
            <w:r>
              <w:rPr>
                <w:rFonts w:ascii="Times New Roman" w:hAnsi="Times New Roman" w:cs="Times New Roman"/>
                <w:color w:val="010202"/>
                <w:spacing w:val="5"/>
                <w:sz w:val="20"/>
                <w:szCs w:val="20"/>
              </w:rPr>
              <w:t xml:space="preserve"> </w:t>
            </w:r>
            <w:r>
              <w:rPr>
                <w:b/>
                <w:bCs/>
                <w:color w:val="010202"/>
                <w:sz w:val="20"/>
                <w:szCs w:val="20"/>
              </w:rPr>
              <w:t>personal</w:t>
            </w:r>
            <w:r>
              <w:rPr>
                <w:rFonts w:ascii="Times New Roman" w:hAnsi="Times New Roman" w:cs="Times New Roman"/>
                <w:color w:val="010202"/>
                <w:spacing w:val="5"/>
                <w:sz w:val="20"/>
                <w:szCs w:val="20"/>
              </w:rPr>
              <w:t xml:space="preserve"> </w:t>
            </w:r>
            <w:r>
              <w:rPr>
                <w:b/>
                <w:bCs/>
                <w:color w:val="010202"/>
                <w:spacing w:val="-2"/>
                <w:sz w:val="20"/>
                <w:szCs w:val="20"/>
              </w:rPr>
              <w:t>information?</w:t>
            </w:r>
          </w:p>
        </w:tc>
        <w:tc>
          <w:tcPr>
            <w:tcW w:w="6601" w:type="dxa"/>
            <w:tcBorders>
              <w:top w:val="single" w:sz="8" w:space="0" w:color="010202"/>
              <w:left w:val="single" w:sz="8" w:space="0" w:color="010202"/>
              <w:bottom w:val="single" w:sz="8" w:space="0" w:color="010202"/>
              <w:right w:val="none" w:sz="6" w:space="0" w:color="auto"/>
            </w:tcBorders>
          </w:tcPr>
          <w:p w14:paraId="3F0401A9" w14:textId="77777777" w:rsidR="00AA74CA" w:rsidRDefault="00AA74CA" w:rsidP="00722043">
            <w:pPr>
              <w:pStyle w:val="TableParagraph"/>
              <w:kinsoku w:val="0"/>
              <w:overflowPunct w:val="0"/>
              <w:spacing w:before="37" w:line="225" w:lineRule="exact"/>
              <w:ind w:left="118"/>
              <w:rPr>
                <w:color w:val="010202"/>
                <w:spacing w:val="-5"/>
                <w:sz w:val="20"/>
                <w:szCs w:val="20"/>
              </w:rPr>
            </w:pPr>
            <w:r>
              <w:rPr>
                <w:color w:val="010202"/>
                <w:sz w:val="20"/>
                <w:szCs w:val="20"/>
              </w:rPr>
              <w:t>We</w:t>
            </w:r>
            <w:r>
              <w:rPr>
                <w:rFonts w:ascii="Times New Roman" w:hAnsi="Times New Roman" w:cs="Times New Roman"/>
                <w:color w:val="010202"/>
                <w:sz w:val="20"/>
                <w:szCs w:val="20"/>
              </w:rPr>
              <w:t xml:space="preserve"> </w:t>
            </w:r>
            <w:r>
              <w:rPr>
                <w:color w:val="010202"/>
                <w:sz w:val="20"/>
                <w:szCs w:val="20"/>
              </w:rPr>
              <w:t>collect</w:t>
            </w:r>
            <w:r>
              <w:rPr>
                <w:rFonts w:ascii="Times New Roman" w:hAnsi="Times New Roman" w:cs="Times New Roman"/>
                <w:color w:val="010202"/>
                <w:spacing w:val="3"/>
                <w:sz w:val="20"/>
                <w:szCs w:val="20"/>
              </w:rPr>
              <w:t xml:space="preserve"> </w:t>
            </w:r>
            <w:r>
              <w:rPr>
                <w:color w:val="010202"/>
                <w:sz w:val="20"/>
                <w:szCs w:val="20"/>
              </w:rPr>
              <w:t>your</w:t>
            </w:r>
            <w:r>
              <w:rPr>
                <w:rFonts w:ascii="Times New Roman" w:hAnsi="Times New Roman" w:cs="Times New Roman"/>
                <w:color w:val="010202"/>
                <w:spacing w:val="3"/>
                <w:sz w:val="20"/>
                <w:szCs w:val="20"/>
              </w:rPr>
              <w:t xml:space="preserve"> </w:t>
            </w:r>
            <w:r>
              <w:rPr>
                <w:color w:val="010202"/>
                <w:sz w:val="20"/>
                <w:szCs w:val="20"/>
              </w:rPr>
              <w:t>personal</w:t>
            </w:r>
            <w:r>
              <w:rPr>
                <w:rFonts w:ascii="Times New Roman" w:hAnsi="Times New Roman" w:cs="Times New Roman"/>
                <w:color w:val="010202"/>
                <w:spacing w:val="3"/>
                <w:sz w:val="20"/>
                <w:szCs w:val="20"/>
              </w:rPr>
              <w:t xml:space="preserve"> </w:t>
            </w:r>
            <w:r>
              <w:rPr>
                <w:color w:val="010202"/>
                <w:sz w:val="20"/>
                <w:szCs w:val="20"/>
              </w:rPr>
              <w:t>information,</w:t>
            </w:r>
            <w:r>
              <w:rPr>
                <w:rFonts w:ascii="Times New Roman" w:hAnsi="Times New Roman" w:cs="Times New Roman"/>
                <w:color w:val="010202"/>
                <w:spacing w:val="3"/>
                <w:sz w:val="20"/>
                <w:szCs w:val="20"/>
              </w:rPr>
              <w:t xml:space="preserve"> </w:t>
            </w:r>
            <w:r>
              <w:rPr>
                <w:color w:val="010202"/>
                <w:sz w:val="20"/>
                <w:szCs w:val="20"/>
              </w:rPr>
              <w:t>for</w:t>
            </w:r>
            <w:r>
              <w:rPr>
                <w:rFonts w:ascii="Times New Roman" w:hAnsi="Times New Roman" w:cs="Times New Roman"/>
                <w:color w:val="010202"/>
                <w:spacing w:val="3"/>
                <w:sz w:val="20"/>
                <w:szCs w:val="20"/>
              </w:rPr>
              <w:t xml:space="preserve"> </w:t>
            </w:r>
            <w:r>
              <w:rPr>
                <w:color w:val="010202"/>
                <w:sz w:val="20"/>
                <w:szCs w:val="20"/>
              </w:rPr>
              <w:t>example,</w:t>
            </w:r>
            <w:r>
              <w:rPr>
                <w:rFonts w:ascii="Times New Roman" w:hAnsi="Times New Roman" w:cs="Times New Roman"/>
                <w:color w:val="010202"/>
                <w:spacing w:val="3"/>
                <w:sz w:val="20"/>
                <w:szCs w:val="20"/>
              </w:rPr>
              <w:t xml:space="preserve"> </w:t>
            </w:r>
            <w:r>
              <w:rPr>
                <w:color w:val="010202"/>
                <w:sz w:val="20"/>
                <w:szCs w:val="20"/>
              </w:rPr>
              <w:t>when</w:t>
            </w:r>
            <w:r>
              <w:rPr>
                <w:rFonts w:ascii="Times New Roman" w:hAnsi="Times New Roman" w:cs="Times New Roman"/>
                <w:color w:val="010202"/>
                <w:spacing w:val="3"/>
                <w:sz w:val="20"/>
                <w:szCs w:val="20"/>
              </w:rPr>
              <w:t xml:space="preserve"> </w:t>
            </w:r>
            <w:r>
              <w:rPr>
                <w:color w:val="010202"/>
                <w:spacing w:val="-5"/>
                <w:sz w:val="20"/>
                <w:szCs w:val="20"/>
              </w:rPr>
              <w:t>you</w:t>
            </w:r>
          </w:p>
          <w:p w14:paraId="17C091BB" w14:textId="77777777" w:rsidR="00AA74CA" w:rsidRDefault="00AA74CA" w:rsidP="00722043">
            <w:pPr>
              <w:pStyle w:val="TableParagraph"/>
              <w:numPr>
                <w:ilvl w:val="0"/>
                <w:numId w:val="5"/>
              </w:numPr>
              <w:tabs>
                <w:tab w:val="left" w:pos="299"/>
              </w:tabs>
              <w:kinsoku w:val="0"/>
              <w:overflowPunct w:val="0"/>
              <w:spacing w:line="220" w:lineRule="exact"/>
              <w:ind w:left="299" w:hanging="181"/>
              <w:rPr>
                <w:color w:val="010202"/>
                <w:spacing w:val="-2"/>
                <w:sz w:val="20"/>
                <w:szCs w:val="20"/>
              </w:rPr>
            </w:pPr>
            <w:r>
              <w:rPr>
                <w:color w:val="010202"/>
                <w:sz w:val="20"/>
                <w:szCs w:val="20"/>
              </w:rPr>
              <w:t>open</w:t>
            </w:r>
            <w:r>
              <w:rPr>
                <w:rFonts w:ascii="Times New Roman" w:hAnsi="Times New Roman" w:cs="Times New Roman"/>
                <w:color w:val="010202"/>
                <w:spacing w:val="4"/>
                <w:sz w:val="20"/>
                <w:szCs w:val="20"/>
              </w:rPr>
              <w:t xml:space="preserve"> </w:t>
            </w:r>
            <w:r>
              <w:rPr>
                <w:color w:val="010202"/>
                <w:sz w:val="20"/>
                <w:szCs w:val="20"/>
              </w:rPr>
              <w:t>an</w:t>
            </w:r>
            <w:r>
              <w:rPr>
                <w:rFonts w:ascii="Times New Roman" w:hAnsi="Times New Roman" w:cs="Times New Roman"/>
                <w:color w:val="010202"/>
                <w:spacing w:val="4"/>
                <w:sz w:val="20"/>
                <w:szCs w:val="20"/>
              </w:rPr>
              <w:t xml:space="preserve"> </w:t>
            </w:r>
            <w:r>
              <w:rPr>
                <w:color w:val="010202"/>
                <w:sz w:val="20"/>
                <w:szCs w:val="20"/>
              </w:rPr>
              <w:t>account</w:t>
            </w:r>
            <w:r>
              <w:rPr>
                <w:rFonts w:ascii="Times New Roman" w:hAnsi="Times New Roman" w:cs="Times New Roman"/>
                <w:color w:val="010202"/>
                <w:spacing w:val="4"/>
                <w:sz w:val="20"/>
                <w:szCs w:val="20"/>
              </w:rPr>
              <w:t xml:space="preserve"> </w:t>
            </w:r>
            <w:r>
              <w:rPr>
                <w:color w:val="010202"/>
                <w:sz w:val="20"/>
                <w:szCs w:val="20"/>
              </w:rPr>
              <w:t>or</w:t>
            </w:r>
            <w:r>
              <w:rPr>
                <w:rFonts w:ascii="Times New Roman" w:hAnsi="Times New Roman" w:cs="Times New Roman"/>
                <w:color w:val="010202"/>
                <w:spacing w:val="4"/>
                <w:sz w:val="20"/>
                <w:szCs w:val="20"/>
              </w:rPr>
              <w:t xml:space="preserve"> </w:t>
            </w:r>
            <w:r>
              <w:rPr>
                <w:color w:val="010202"/>
                <w:sz w:val="20"/>
                <w:szCs w:val="20"/>
              </w:rPr>
              <w:t>deposit</w:t>
            </w:r>
            <w:r>
              <w:rPr>
                <w:rFonts w:ascii="Times New Roman" w:hAnsi="Times New Roman" w:cs="Times New Roman"/>
                <w:color w:val="010202"/>
                <w:spacing w:val="5"/>
                <w:sz w:val="20"/>
                <w:szCs w:val="20"/>
              </w:rPr>
              <w:t xml:space="preserve"> </w:t>
            </w:r>
            <w:r>
              <w:rPr>
                <w:color w:val="010202"/>
                <w:spacing w:val="-2"/>
                <w:sz w:val="20"/>
                <w:szCs w:val="20"/>
              </w:rPr>
              <w:t>money</w:t>
            </w:r>
          </w:p>
          <w:p w14:paraId="51A36489" w14:textId="77777777" w:rsidR="00AA74CA" w:rsidRDefault="00AA74CA" w:rsidP="00722043">
            <w:pPr>
              <w:pStyle w:val="TableParagraph"/>
              <w:numPr>
                <w:ilvl w:val="0"/>
                <w:numId w:val="5"/>
              </w:numPr>
              <w:tabs>
                <w:tab w:val="left" w:pos="299"/>
              </w:tabs>
              <w:kinsoku w:val="0"/>
              <w:overflowPunct w:val="0"/>
              <w:spacing w:line="220" w:lineRule="exact"/>
              <w:ind w:left="299" w:hanging="181"/>
              <w:rPr>
                <w:color w:val="010202"/>
                <w:spacing w:val="-4"/>
                <w:sz w:val="20"/>
                <w:szCs w:val="20"/>
              </w:rPr>
            </w:pPr>
            <w:r>
              <w:rPr>
                <w:color w:val="010202"/>
                <w:sz w:val="20"/>
                <w:szCs w:val="20"/>
              </w:rPr>
              <w:t>make</w:t>
            </w:r>
            <w:r>
              <w:rPr>
                <w:rFonts w:ascii="Times New Roman" w:hAnsi="Times New Roman" w:cs="Times New Roman"/>
                <w:color w:val="010202"/>
                <w:spacing w:val="4"/>
                <w:sz w:val="20"/>
                <w:szCs w:val="20"/>
              </w:rPr>
              <w:t xml:space="preserve"> </w:t>
            </w:r>
            <w:r>
              <w:rPr>
                <w:color w:val="010202"/>
                <w:sz w:val="20"/>
                <w:szCs w:val="20"/>
              </w:rPr>
              <w:t>a</w:t>
            </w:r>
            <w:r>
              <w:rPr>
                <w:rFonts w:ascii="Times New Roman" w:hAnsi="Times New Roman" w:cs="Times New Roman"/>
                <w:color w:val="010202"/>
                <w:spacing w:val="4"/>
                <w:sz w:val="20"/>
                <w:szCs w:val="20"/>
              </w:rPr>
              <w:t xml:space="preserve"> </w:t>
            </w:r>
            <w:r>
              <w:rPr>
                <w:color w:val="010202"/>
                <w:sz w:val="20"/>
                <w:szCs w:val="20"/>
              </w:rPr>
              <w:t>wire</w:t>
            </w:r>
            <w:r>
              <w:rPr>
                <w:rFonts w:ascii="Times New Roman" w:hAnsi="Times New Roman" w:cs="Times New Roman"/>
                <w:color w:val="010202"/>
                <w:spacing w:val="4"/>
                <w:sz w:val="20"/>
                <w:szCs w:val="20"/>
              </w:rPr>
              <w:t xml:space="preserve"> </w:t>
            </w:r>
            <w:r>
              <w:rPr>
                <w:color w:val="010202"/>
                <w:sz w:val="20"/>
                <w:szCs w:val="20"/>
              </w:rPr>
              <w:t>transfer</w:t>
            </w:r>
            <w:r>
              <w:rPr>
                <w:rFonts w:ascii="Times New Roman" w:hAnsi="Times New Roman" w:cs="Times New Roman"/>
                <w:color w:val="010202"/>
                <w:spacing w:val="5"/>
                <w:sz w:val="20"/>
                <w:szCs w:val="20"/>
              </w:rPr>
              <w:t xml:space="preserve"> </w:t>
            </w:r>
            <w:r>
              <w:rPr>
                <w:color w:val="010202"/>
                <w:sz w:val="20"/>
                <w:szCs w:val="20"/>
              </w:rPr>
              <w:t>or</w:t>
            </w:r>
            <w:r>
              <w:rPr>
                <w:rFonts w:ascii="Times New Roman" w:hAnsi="Times New Roman" w:cs="Times New Roman"/>
                <w:color w:val="010202"/>
                <w:spacing w:val="4"/>
                <w:sz w:val="20"/>
                <w:szCs w:val="20"/>
              </w:rPr>
              <w:t xml:space="preserve"> </w:t>
            </w:r>
            <w:r>
              <w:rPr>
                <w:color w:val="010202"/>
                <w:sz w:val="20"/>
                <w:szCs w:val="20"/>
              </w:rPr>
              <w:t>apply</w:t>
            </w:r>
            <w:r>
              <w:rPr>
                <w:rFonts w:ascii="Times New Roman" w:hAnsi="Times New Roman" w:cs="Times New Roman"/>
                <w:color w:val="010202"/>
                <w:spacing w:val="4"/>
                <w:sz w:val="20"/>
                <w:szCs w:val="20"/>
              </w:rPr>
              <w:t xml:space="preserve"> </w:t>
            </w:r>
            <w:r>
              <w:rPr>
                <w:color w:val="010202"/>
                <w:sz w:val="20"/>
                <w:szCs w:val="20"/>
              </w:rPr>
              <w:t>for</w:t>
            </w:r>
            <w:r>
              <w:rPr>
                <w:rFonts w:ascii="Times New Roman" w:hAnsi="Times New Roman" w:cs="Times New Roman"/>
                <w:color w:val="010202"/>
                <w:spacing w:val="4"/>
                <w:sz w:val="20"/>
                <w:szCs w:val="20"/>
              </w:rPr>
              <w:t xml:space="preserve"> </w:t>
            </w:r>
            <w:r>
              <w:rPr>
                <w:color w:val="010202"/>
                <w:sz w:val="20"/>
                <w:szCs w:val="20"/>
              </w:rPr>
              <w:t>a</w:t>
            </w:r>
            <w:r>
              <w:rPr>
                <w:rFonts w:ascii="Times New Roman" w:hAnsi="Times New Roman" w:cs="Times New Roman"/>
                <w:color w:val="010202"/>
                <w:spacing w:val="5"/>
                <w:sz w:val="20"/>
                <w:szCs w:val="20"/>
              </w:rPr>
              <w:t xml:space="preserve"> </w:t>
            </w:r>
            <w:r>
              <w:rPr>
                <w:color w:val="010202"/>
                <w:spacing w:val="-4"/>
                <w:sz w:val="20"/>
                <w:szCs w:val="20"/>
              </w:rPr>
              <w:t>loan</w:t>
            </w:r>
          </w:p>
          <w:p w14:paraId="0454BF0E" w14:textId="77777777" w:rsidR="00AA74CA" w:rsidRDefault="00AA74CA" w:rsidP="00722043">
            <w:pPr>
              <w:pStyle w:val="TableParagraph"/>
              <w:numPr>
                <w:ilvl w:val="0"/>
                <w:numId w:val="5"/>
              </w:numPr>
              <w:tabs>
                <w:tab w:val="left" w:pos="299"/>
              </w:tabs>
              <w:kinsoku w:val="0"/>
              <w:overflowPunct w:val="0"/>
              <w:spacing w:line="225" w:lineRule="exact"/>
              <w:ind w:left="299" w:hanging="181"/>
              <w:rPr>
                <w:color w:val="010202"/>
                <w:spacing w:val="-4"/>
                <w:sz w:val="20"/>
                <w:szCs w:val="20"/>
              </w:rPr>
            </w:pPr>
            <w:r>
              <w:rPr>
                <w:color w:val="010202"/>
                <w:sz w:val="20"/>
                <w:szCs w:val="20"/>
              </w:rPr>
              <w:t>use</w:t>
            </w:r>
            <w:r>
              <w:rPr>
                <w:rFonts w:ascii="Times New Roman" w:hAnsi="Times New Roman" w:cs="Times New Roman"/>
                <w:color w:val="010202"/>
                <w:spacing w:val="4"/>
                <w:sz w:val="20"/>
                <w:szCs w:val="20"/>
              </w:rPr>
              <w:t xml:space="preserve"> </w:t>
            </w:r>
            <w:r>
              <w:rPr>
                <w:color w:val="010202"/>
                <w:sz w:val="20"/>
                <w:szCs w:val="20"/>
              </w:rPr>
              <w:t>your</w:t>
            </w:r>
            <w:r>
              <w:rPr>
                <w:rFonts w:ascii="Times New Roman" w:hAnsi="Times New Roman" w:cs="Times New Roman"/>
                <w:color w:val="010202"/>
                <w:spacing w:val="5"/>
                <w:sz w:val="20"/>
                <w:szCs w:val="20"/>
              </w:rPr>
              <w:t xml:space="preserve"> </w:t>
            </w:r>
            <w:r>
              <w:rPr>
                <w:color w:val="010202"/>
                <w:sz w:val="20"/>
                <w:szCs w:val="20"/>
              </w:rPr>
              <w:t>credit</w:t>
            </w:r>
            <w:r>
              <w:rPr>
                <w:rFonts w:ascii="Times New Roman" w:hAnsi="Times New Roman" w:cs="Times New Roman"/>
                <w:color w:val="010202"/>
                <w:spacing w:val="4"/>
                <w:sz w:val="20"/>
                <w:szCs w:val="20"/>
              </w:rPr>
              <w:t xml:space="preserve"> </w:t>
            </w:r>
            <w:r>
              <w:rPr>
                <w:color w:val="010202"/>
                <w:sz w:val="20"/>
                <w:szCs w:val="20"/>
              </w:rPr>
              <w:t>or</w:t>
            </w:r>
            <w:r>
              <w:rPr>
                <w:rFonts w:ascii="Times New Roman" w:hAnsi="Times New Roman" w:cs="Times New Roman"/>
                <w:color w:val="010202"/>
                <w:spacing w:val="5"/>
                <w:sz w:val="20"/>
                <w:szCs w:val="20"/>
              </w:rPr>
              <w:t xml:space="preserve"> </w:t>
            </w:r>
            <w:r>
              <w:rPr>
                <w:color w:val="010202"/>
                <w:sz w:val="20"/>
                <w:szCs w:val="20"/>
              </w:rPr>
              <w:t>debit</w:t>
            </w:r>
            <w:r>
              <w:rPr>
                <w:rFonts w:ascii="Times New Roman" w:hAnsi="Times New Roman" w:cs="Times New Roman"/>
                <w:color w:val="010202"/>
                <w:spacing w:val="5"/>
                <w:sz w:val="20"/>
                <w:szCs w:val="20"/>
              </w:rPr>
              <w:t xml:space="preserve"> </w:t>
            </w:r>
            <w:r>
              <w:rPr>
                <w:color w:val="010202"/>
                <w:spacing w:val="-4"/>
                <w:sz w:val="20"/>
                <w:szCs w:val="20"/>
              </w:rPr>
              <w:t>card</w:t>
            </w:r>
          </w:p>
          <w:p w14:paraId="4232230D" w14:textId="77777777" w:rsidR="00AA74CA" w:rsidRDefault="00AA74CA" w:rsidP="00722043">
            <w:pPr>
              <w:pStyle w:val="TableParagraph"/>
              <w:kinsoku w:val="0"/>
              <w:overflowPunct w:val="0"/>
              <w:spacing w:before="216" w:line="230" w:lineRule="auto"/>
              <w:ind w:left="118"/>
              <w:rPr>
                <w:color w:val="010202"/>
                <w:sz w:val="20"/>
                <w:szCs w:val="20"/>
              </w:rPr>
            </w:pPr>
            <w:r>
              <w:rPr>
                <w:color w:val="010202"/>
                <w:sz w:val="20"/>
                <w:szCs w:val="20"/>
              </w:rPr>
              <w:t>We</w:t>
            </w:r>
            <w:r>
              <w:rPr>
                <w:rFonts w:ascii="Times New Roman" w:hAnsi="Times New Roman" w:cs="Times New Roman"/>
                <w:color w:val="010202"/>
                <w:sz w:val="20"/>
                <w:szCs w:val="20"/>
              </w:rPr>
              <w:t xml:space="preserve"> </w:t>
            </w:r>
            <w:r>
              <w:rPr>
                <w:color w:val="010202"/>
                <w:sz w:val="20"/>
                <w:szCs w:val="20"/>
              </w:rPr>
              <w:t>also</w:t>
            </w:r>
            <w:r>
              <w:rPr>
                <w:rFonts w:ascii="Times New Roman" w:hAnsi="Times New Roman" w:cs="Times New Roman"/>
                <w:color w:val="010202"/>
                <w:sz w:val="20"/>
                <w:szCs w:val="20"/>
              </w:rPr>
              <w:t xml:space="preserve"> </w:t>
            </w:r>
            <w:r>
              <w:rPr>
                <w:color w:val="010202"/>
                <w:sz w:val="20"/>
                <w:szCs w:val="20"/>
              </w:rPr>
              <w:t>collect</w:t>
            </w:r>
            <w:r>
              <w:rPr>
                <w:rFonts w:ascii="Times New Roman" w:hAnsi="Times New Roman" w:cs="Times New Roman"/>
                <w:color w:val="010202"/>
                <w:sz w:val="20"/>
                <w:szCs w:val="20"/>
              </w:rPr>
              <w:t xml:space="preserve"> </w:t>
            </w:r>
            <w:r>
              <w:rPr>
                <w:color w:val="010202"/>
                <w:sz w:val="20"/>
                <w:szCs w:val="20"/>
              </w:rPr>
              <w:t>your</w:t>
            </w:r>
            <w:r>
              <w:rPr>
                <w:rFonts w:ascii="Times New Roman" w:hAnsi="Times New Roman" w:cs="Times New Roman"/>
                <w:color w:val="010202"/>
                <w:sz w:val="20"/>
                <w:szCs w:val="20"/>
              </w:rPr>
              <w:t xml:space="preserve"> </w:t>
            </w:r>
            <w:r>
              <w:rPr>
                <w:color w:val="010202"/>
                <w:sz w:val="20"/>
                <w:szCs w:val="20"/>
              </w:rPr>
              <w:t>personal</w:t>
            </w:r>
            <w:r>
              <w:rPr>
                <w:rFonts w:ascii="Times New Roman" w:hAnsi="Times New Roman" w:cs="Times New Roman"/>
                <w:color w:val="010202"/>
                <w:sz w:val="20"/>
                <w:szCs w:val="20"/>
              </w:rPr>
              <w:t xml:space="preserve"> </w:t>
            </w:r>
            <w:r>
              <w:rPr>
                <w:color w:val="010202"/>
                <w:sz w:val="20"/>
                <w:szCs w:val="20"/>
              </w:rPr>
              <w:t>information</w:t>
            </w:r>
            <w:r>
              <w:rPr>
                <w:rFonts w:ascii="Times New Roman" w:hAnsi="Times New Roman" w:cs="Times New Roman"/>
                <w:color w:val="010202"/>
                <w:sz w:val="20"/>
                <w:szCs w:val="20"/>
              </w:rPr>
              <w:t xml:space="preserve"> </w:t>
            </w:r>
            <w:r>
              <w:rPr>
                <w:color w:val="010202"/>
                <w:sz w:val="20"/>
                <w:szCs w:val="20"/>
              </w:rPr>
              <w:t>from</w:t>
            </w:r>
            <w:r>
              <w:rPr>
                <w:rFonts w:ascii="Times New Roman" w:hAnsi="Times New Roman" w:cs="Times New Roman"/>
                <w:color w:val="010202"/>
                <w:sz w:val="20"/>
                <w:szCs w:val="20"/>
              </w:rPr>
              <w:t xml:space="preserve"> </w:t>
            </w:r>
            <w:r>
              <w:rPr>
                <w:color w:val="010202"/>
                <w:sz w:val="20"/>
                <w:szCs w:val="20"/>
              </w:rPr>
              <w:t>others,</w:t>
            </w:r>
            <w:r>
              <w:rPr>
                <w:rFonts w:ascii="Times New Roman" w:hAnsi="Times New Roman" w:cs="Times New Roman"/>
                <w:color w:val="010202"/>
                <w:sz w:val="20"/>
                <w:szCs w:val="20"/>
              </w:rPr>
              <w:t xml:space="preserve"> </w:t>
            </w:r>
            <w:r>
              <w:rPr>
                <w:color w:val="010202"/>
                <w:sz w:val="20"/>
                <w:szCs w:val="20"/>
              </w:rPr>
              <w:t>such</w:t>
            </w:r>
            <w:r>
              <w:rPr>
                <w:rFonts w:ascii="Times New Roman" w:hAnsi="Times New Roman" w:cs="Times New Roman"/>
                <w:color w:val="010202"/>
                <w:sz w:val="20"/>
                <w:szCs w:val="20"/>
              </w:rPr>
              <w:t xml:space="preserve"> </w:t>
            </w:r>
            <w:r>
              <w:rPr>
                <w:color w:val="010202"/>
                <w:sz w:val="20"/>
                <w:szCs w:val="20"/>
              </w:rPr>
              <w:t>as</w:t>
            </w:r>
            <w:r>
              <w:rPr>
                <w:rFonts w:ascii="Times New Roman" w:hAnsi="Times New Roman" w:cs="Times New Roman"/>
                <w:color w:val="010202"/>
                <w:sz w:val="20"/>
                <w:szCs w:val="20"/>
              </w:rPr>
              <w:t xml:space="preserve"> </w:t>
            </w:r>
            <w:r>
              <w:rPr>
                <w:color w:val="010202"/>
                <w:sz w:val="20"/>
                <w:szCs w:val="20"/>
              </w:rPr>
              <w:t>credit</w:t>
            </w:r>
            <w:r>
              <w:rPr>
                <w:rFonts w:ascii="Times New Roman" w:hAnsi="Times New Roman" w:cs="Times New Roman"/>
                <w:color w:val="010202"/>
                <w:sz w:val="20"/>
                <w:szCs w:val="20"/>
              </w:rPr>
              <w:t xml:space="preserve"> </w:t>
            </w:r>
            <w:r>
              <w:rPr>
                <w:color w:val="010202"/>
                <w:sz w:val="20"/>
                <w:szCs w:val="20"/>
              </w:rPr>
              <w:t>bureaus,</w:t>
            </w:r>
            <w:r>
              <w:rPr>
                <w:rFonts w:ascii="Times New Roman" w:hAnsi="Times New Roman" w:cs="Times New Roman"/>
                <w:color w:val="010202"/>
                <w:sz w:val="20"/>
                <w:szCs w:val="20"/>
              </w:rPr>
              <w:t xml:space="preserve"> </w:t>
            </w:r>
            <w:r>
              <w:rPr>
                <w:color w:val="010202"/>
                <w:sz w:val="20"/>
                <w:szCs w:val="20"/>
              </w:rPr>
              <w:t>affiliates,</w:t>
            </w:r>
            <w:r>
              <w:rPr>
                <w:rFonts w:ascii="Times New Roman" w:hAnsi="Times New Roman" w:cs="Times New Roman"/>
                <w:color w:val="010202"/>
                <w:sz w:val="20"/>
                <w:szCs w:val="20"/>
              </w:rPr>
              <w:t xml:space="preserve"> </w:t>
            </w:r>
            <w:r>
              <w:rPr>
                <w:color w:val="010202"/>
                <w:sz w:val="20"/>
                <w:szCs w:val="20"/>
              </w:rPr>
              <w:t>or</w:t>
            </w:r>
            <w:r>
              <w:rPr>
                <w:rFonts w:ascii="Times New Roman" w:hAnsi="Times New Roman" w:cs="Times New Roman"/>
                <w:color w:val="010202"/>
                <w:sz w:val="20"/>
                <w:szCs w:val="20"/>
              </w:rPr>
              <w:t xml:space="preserve"> </w:t>
            </w:r>
            <w:r>
              <w:rPr>
                <w:color w:val="010202"/>
                <w:sz w:val="20"/>
                <w:szCs w:val="20"/>
              </w:rPr>
              <w:t>other</w:t>
            </w:r>
            <w:r>
              <w:rPr>
                <w:rFonts w:ascii="Times New Roman" w:hAnsi="Times New Roman" w:cs="Times New Roman"/>
                <w:color w:val="010202"/>
                <w:sz w:val="20"/>
                <w:szCs w:val="20"/>
              </w:rPr>
              <w:t xml:space="preserve"> </w:t>
            </w:r>
            <w:r>
              <w:rPr>
                <w:color w:val="010202"/>
                <w:sz w:val="20"/>
                <w:szCs w:val="20"/>
              </w:rPr>
              <w:t>companies.</w:t>
            </w:r>
          </w:p>
        </w:tc>
      </w:tr>
      <w:tr w:rsidR="00AA74CA" w14:paraId="7C3245BF" w14:textId="77777777" w:rsidTr="00722043">
        <w:trPr>
          <w:trHeight w:val="1940"/>
        </w:trPr>
        <w:tc>
          <w:tcPr>
            <w:tcW w:w="4221" w:type="dxa"/>
            <w:tcBorders>
              <w:top w:val="single" w:sz="8" w:space="0" w:color="010202"/>
              <w:left w:val="none" w:sz="6" w:space="0" w:color="auto"/>
              <w:bottom w:val="single" w:sz="8" w:space="0" w:color="010202"/>
              <w:right w:val="single" w:sz="8" w:space="0" w:color="010202"/>
            </w:tcBorders>
          </w:tcPr>
          <w:p w14:paraId="38DA2132" w14:textId="77777777" w:rsidR="00AA74CA" w:rsidRDefault="00AA74CA" w:rsidP="00722043">
            <w:pPr>
              <w:pStyle w:val="TableParagraph"/>
              <w:kinsoku w:val="0"/>
              <w:overflowPunct w:val="0"/>
              <w:spacing w:before="59"/>
              <w:ind w:left="1"/>
              <w:rPr>
                <w:b/>
                <w:bCs/>
                <w:color w:val="010202"/>
                <w:spacing w:val="-2"/>
                <w:sz w:val="20"/>
                <w:szCs w:val="20"/>
              </w:rPr>
            </w:pPr>
            <w:r>
              <w:rPr>
                <w:b/>
                <w:bCs/>
                <w:color w:val="010202"/>
                <w:sz w:val="20"/>
                <w:szCs w:val="20"/>
              </w:rPr>
              <w:t>Why</w:t>
            </w:r>
            <w:r>
              <w:rPr>
                <w:rFonts w:ascii="Times New Roman" w:hAnsi="Times New Roman" w:cs="Times New Roman"/>
                <w:color w:val="010202"/>
                <w:spacing w:val="4"/>
                <w:sz w:val="20"/>
                <w:szCs w:val="20"/>
              </w:rPr>
              <w:t xml:space="preserve"> </w:t>
            </w:r>
            <w:r>
              <w:rPr>
                <w:b/>
                <w:bCs/>
                <w:color w:val="010202"/>
                <w:sz w:val="20"/>
                <w:szCs w:val="20"/>
              </w:rPr>
              <w:t>can’t</w:t>
            </w:r>
            <w:r>
              <w:rPr>
                <w:rFonts w:ascii="Times New Roman" w:hAnsi="Times New Roman" w:cs="Times New Roman"/>
                <w:color w:val="010202"/>
                <w:spacing w:val="5"/>
                <w:sz w:val="20"/>
                <w:szCs w:val="20"/>
              </w:rPr>
              <w:t xml:space="preserve"> </w:t>
            </w:r>
            <w:r>
              <w:rPr>
                <w:b/>
                <w:bCs/>
                <w:color w:val="010202"/>
                <w:sz w:val="20"/>
                <w:szCs w:val="20"/>
              </w:rPr>
              <w:t>I</w:t>
            </w:r>
            <w:r>
              <w:rPr>
                <w:rFonts w:ascii="Times New Roman" w:hAnsi="Times New Roman" w:cs="Times New Roman"/>
                <w:color w:val="010202"/>
                <w:spacing w:val="4"/>
                <w:sz w:val="20"/>
                <w:szCs w:val="20"/>
              </w:rPr>
              <w:t xml:space="preserve"> </w:t>
            </w:r>
            <w:r>
              <w:rPr>
                <w:b/>
                <w:bCs/>
                <w:color w:val="010202"/>
                <w:sz w:val="20"/>
                <w:szCs w:val="20"/>
              </w:rPr>
              <w:t>limit</w:t>
            </w:r>
            <w:r>
              <w:rPr>
                <w:rFonts w:ascii="Times New Roman" w:hAnsi="Times New Roman" w:cs="Times New Roman"/>
                <w:color w:val="010202"/>
                <w:spacing w:val="5"/>
                <w:sz w:val="20"/>
                <w:szCs w:val="20"/>
              </w:rPr>
              <w:t xml:space="preserve"> </w:t>
            </w:r>
            <w:r>
              <w:rPr>
                <w:b/>
                <w:bCs/>
                <w:color w:val="010202"/>
                <w:sz w:val="20"/>
                <w:szCs w:val="20"/>
              </w:rPr>
              <w:t>all</w:t>
            </w:r>
            <w:r>
              <w:rPr>
                <w:rFonts w:ascii="Times New Roman" w:hAnsi="Times New Roman" w:cs="Times New Roman"/>
                <w:color w:val="010202"/>
                <w:spacing w:val="5"/>
                <w:sz w:val="20"/>
                <w:szCs w:val="20"/>
              </w:rPr>
              <w:t xml:space="preserve"> </w:t>
            </w:r>
            <w:r>
              <w:rPr>
                <w:b/>
                <w:bCs/>
                <w:color w:val="010202"/>
                <w:spacing w:val="-2"/>
                <w:sz w:val="20"/>
                <w:szCs w:val="20"/>
              </w:rPr>
              <w:t>sharing?</w:t>
            </w:r>
          </w:p>
        </w:tc>
        <w:tc>
          <w:tcPr>
            <w:tcW w:w="6601" w:type="dxa"/>
            <w:tcBorders>
              <w:top w:val="single" w:sz="8" w:space="0" w:color="010202"/>
              <w:left w:val="single" w:sz="8" w:space="0" w:color="010202"/>
              <w:bottom w:val="single" w:sz="8" w:space="0" w:color="010202"/>
              <w:right w:val="none" w:sz="6" w:space="0" w:color="auto"/>
            </w:tcBorders>
          </w:tcPr>
          <w:p w14:paraId="2338578D" w14:textId="77777777" w:rsidR="00AA74CA" w:rsidRDefault="00AA74CA" w:rsidP="00722043">
            <w:pPr>
              <w:pStyle w:val="TableParagraph"/>
              <w:kinsoku w:val="0"/>
              <w:overflowPunct w:val="0"/>
              <w:spacing w:before="56" w:line="224" w:lineRule="exact"/>
              <w:ind w:left="118"/>
              <w:rPr>
                <w:color w:val="010202"/>
                <w:spacing w:val="-4"/>
                <w:sz w:val="20"/>
                <w:szCs w:val="20"/>
              </w:rPr>
            </w:pPr>
            <w:r>
              <w:rPr>
                <w:color w:val="010202"/>
                <w:sz w:val="20"/>
                <w:szCs w:val="20"/>
              </w:rPr>
              <w:t>Federal</w:t>
            </w:r>
            <w:r>
              <w:rPr>
                <w:rFonts w:ascii="Times New Roman" w:hAnsi="Times New Roman" w:cs="Times New Roman"/>
                <w:color w:val="010202"/>
                <w:spacing w:val="3"/>
                <w:sz w:val="20"/>
                <w:szCs w:val="20"/>
              </w:rPr>
              <w:t xml:space="preserve"> </w:t>
            </w:r>
            <w:r>
              <w:rPr>
                <w:color w:val="010202"/>
                <w:sz w:val="20"/>
                <w:szCs w:val="20"/>
              </w:rPr>
              <w:t>law</w:t>
            </w:r>
            <w:r>
              <w:rPr>
                <w:rFonts w:ascii="Times New Roman" w:hAnsi="Times New Roman" w:cs="Times New Roman"/>
                <w:color w:val="010202"/>
                <w:spacing w:val="3"/>
                <w:sz w:val="20"/>
                <w:szCs w:val="20"/>
              </w:rPr>
              <w:t xml:space="preserve"> </w:t>
            </w:r>
            <w:r>
              <w:rPr>
                <w:color w:val="010202"/>
                <w:sz w:val="20"/>
                <w:szCs w:val="20"/>
              </w:rPr>
              <w:t>gives</w:t>
            </w:r>
            <w:r>
              <w:rPr>
                <w:rFonts w:ascii="Times New Roman" w:hAnsi="Times New Roman" w:cs="Times New Roman"/>
                <w:color w:val="010202"/>
                <w:spacing w:val="4"/>
                <w:sz w:val="20"/>
                <w:szCs w:val="20"/>
              </w:rPr>
              <w:t xml:space="preserve"> </w:t>
            </w:r>
            <w:r>
              <w:rPr>
                <w:color w:val="010202"/>
                <w:sz w:val="20"/>
                <w:szCs w:val="20"/>
              </w:rPr>
              <w:t>you</w:t>
            </w:r>
            <w:r>
              <w:rPr>
                <w:rFonts w:ascii="Times New Roman" w:hAnsi="Times New Roman" w:cs="Times New Roman"/>
                <w:color w:val="010202"/>
                <w:spacing w:val="3"/>
                <w:sz w:val="20"/>
                <w:szCs w:val="20"/>
              </w:rPr>
              <w:t xml:space="preserve"> </w:t>
            </w:r>
            <w:r>
              <w:rPr>
                <w:color w:val="010202"/>
                <w:sz w:val="20"/>
                <w:szCs w:val="20"/>
              </w:rPr>
              <w:t>the</w:t>
            </w:r>
            <w:r>
              <w:rPr>
                <w:rFonts w:ascii="Times New Roman" w:hAnsi="Times New Roman" w:cs="Times New Roman"/>
                <w:color w:val="010202"/>
                <w:spacing w:val="3"/>
                <w:sz w:val="20"/>
                <w:szCs w:val="20"/>
              </w:rPr>
              <w:t xml:space="preserve"> </w:t>
            </w:r>
            <w:r>
              <w:rPr>
                <w:color w:val="010202"/>
                <w:sz w:val="20"/>
                <w:szCs w:val="20"/>
              </w:rPr>
              <w:t>right</w:t>
            </w:r>
            <w:r>
              <w:rPr>
                <w:rFonts w:ascii="Times New Roman" w:hAnsi="Times New Roman" w:cs="Times New Roman"/>
                <w:color w:val="010202"/>
                <w:spacing w:val="4"/>
                <w:sz w:val="20"/>
                <w:szCs w:val="20"/>
              </w:rPr>
              <w:t xml:space="preserve"> </w:t>
            </w:r>
            <w:r>
              <w:rPr>
                <w:color w:val="010202"/>
                <w:sz w:val="20"/>
                <w:szCs w:val="20"/>
              </w:rPr>
              <w:t>to</w:t>
            </w:r>
            <w:r>
              <w:rPr>
                <w:rFonts w:ascii="Times New Roman" w:hAnsi="Times New Roman" w:cs="Times New Roman"/>
                <w:color w:val="010202"/>
                <w:spacing w:val="3"/>
                <w:sz w:val="20"/>
                <w:szCs w:val="20"/>
              </w:rPr>
              <w:t xml:space="preserve"> </w:t>
            </w:r>
            <w:r>
              <w:rPr>
                <w:color w:val="010202"/>
                <w:sz w:val="20"/>
                <w:szCs w:val="20"/>
              </w:rPr>
              <w:t>limit</w:t>
            </w:r>
            <w:r>
              <w:rPr>
                <w:rFonts w:ascii="Times New Roman" w:hAnsi="Times New Roman" w:cs="Times New Roman"/>
                <w:color w:val="010202"/>
                <w:spacing w:val="4"/>
                <w:sz w:val="20"/>
                <w:szCs w:val="20"/>
              </w:rPr>
              <w:t xml:space="preserve"> </w:t>
            </w:r>
            <w:r>
              <w:rPr>
                <w:color w:val="010202"/>
                <w:spacing w:val="-4"/>
                <w:sz w:val="20"/>
                <w:szCs w:val="20"/>
              </w:rPr>
              <w:t>only</w:t>
            </w:r>
          </w:p>
          <w:p w14:paraId="438394A3" w14:textId="77777777" w:rsidR="00AA74CA" w:rsidRDefault="00AA74CA" w:rsidP="00722043">
            <w:pPr>
              <w:pStyle w:val="TableParagraph"/>
              <w:numPr>
                <w:ilvl w:val="0"/>
                <w:numId w:val="4"/>
              </w:numPr>
              <w:tabs>
                <w:tab w:val="left" w:pos="299"/>
              </w:tabs>
              <w:kinsoku w:val="0"/>
              <w:overflowPunct w:val="0"/>
              <w:spacing w:line="237" w:lineRule="auto"/>
              <w:ind w:right="264" w:hanging="178"/>
              <w:rPr>
                <w:color w:val="010202"/>
                <w:sz w:val="20"/>
                <w:szCs w:val="20"/>
              </w:rPr>
            </w:pPr>
            <w:r>
              <w:rPr>
                <w:color w:val="010202"/>
                <w:sz w:val="20"/>
                <w:szCs w:val="20"/>
              </w:rPr>
              <w:t>sharing</w:t>
            </w:r>
            <w:r>
              <w:rPr>
                <w:rFonts w:ascii="Times New Roman" w:hAnsi="Times New Roman" w:cs="Times New Roman"/>
                <w:color w:val="010202"/>
                <w:spacing w:val="-1"/>
                <w:sz w:val="20"/>
                <w:szCs w:val="20"/>
              </w:rPr>
              <w:t xml:space="preserve"> </w:t>
            </w:r>
            <w:r>
              <w:rPr>
                <w:color w:val="010202"/>
                <w:sz w:val="20"/>
                <w:szCs w:val="20"/>
              </w:rPr>
              <w:t>for</w:t>
            </w:r>
            <w:r>
              <w:rPr>
                <w:rFonts w:ascii="Times New Roman" w:hAnsi="Times New Roman" w:cs="Times New Roman"/>
                <w:color w:val="010202"/>
                <w:spacing w:val="-1"/>
                <w:sz w:val="20"/>
                <w:szCs w:val="20"/>
              </w:rPr>
              <w:t xml:space="preserve"> </w:t>
            </w:r>
            <w:r>
              <w:rPr>
                <w:color w:val="010202"/>
                <w:sz w:val="20"/>
                <w:szCs w:val="20"/>
              </w:rPr>
              <w:t>affiliates’</w:t>
            </w:r>
            <w:r>
              <w:rPr>
                <w:rFonts w:ascii="Times New Roman" w:hAnsi="Times New Roman" w:cs="Times New Roman"/>
                <w:color w:val="010202"/>
                <w:spacing w:val="-1"/>
                <w:sz w:val="20"/>
                <w:szCs w:val="20"/>
              </w:rPr>
              <w:t xml:space="preserve"> </w:t>
            </w:r>
            <w:r>
              <w:rPr>
                <w:color w:val="010202"/>
                <w:sz w:val="20"/>
                <w:szCs w:val="20"/>
              </w:rPr>
              <w:t>everyday</w:t>
            </w:r>
            <w:r>
              <w:rPr>
                <w:rFonts w:ascii="Times New Roman" w:hAnsi="Times New Roman" w:cs="Times New Roman"/>
                <w:color w:val="010202"/>
                <w:spacing w:val="-1"/>
                <w:sz w:val="20"/>
                <w:szCs w:val="20"/>
              </w:rPr>
              <w:t xml:space="preserve"> </w:t>
            </w:r>
            <w:r>
              <w:rPr>
                <w:color w:val="010202"/>
                <w:sz w:val="20"/>
                <w:szCs w:val="20"/>
              </w:rPr>
              <w:t>business</w:t>
            </w:r>
            <w:r>
              <w:rPr>
                <w:rFonts w:ascii="Times New Roman" w:hAnsi="Times New Roman" w:cs="Times New Roman"/>
                <w:color w:val="010202"/>
                <w:spacing w:val="-1"/>
                <w:sz w:val="20"/>
                <w:szCs w:val="20"/>
              </w:rPr>
              <w:t xml:space="preserve"> </w:t>
            </w:r>
            <w:r>
              <w:rPr>
                <w:color w:val="010202"/>
                <w:sz w:val="20"/>
                <w:szCs w:val="20"/>
              </w:rPr>
              <w:t>purposes–information</w:t>
            </w:r>
            <w:r>
              <w:rPr>
                <w:rFonts w:ascii="Times New Roman" w:hAnsi="Times New Roman" w:cs="Times New Roman"/>
                <w:color w:val="010202"/>
                <w:spacing w:val="-1"/>
                <w:sz w:val="20"/>
                <w:szCs w:val="20"/>
              </w:rPr>
              <w:t xml:space="preserve"> </w:t>
            </w:r>
            <w:r>
              <w:rPr>
                <w:color w:val="010202"/>
                <w:sz w:val="20"/>
                <w:szCs w:val="20"/>
              </w:rPr>
              <w:t>about</w:t>
            </w:r>
            <w:r>
              <w:rPr>
                <w:rFonts w:ascii="Times New Roman" w:hAnsi="Times New Roman" w:cs="Times New Roman"/>
                <w:color w:val="010202"/>
                <w:sz w:val="20"/>
                <w:szCs w:val="20"/>
              </w:rPr>
              <w:t xml:space="preserve"> </w:t>
            </w:r>
            <w:r>
              <w:rPr>
                <w:color w:val="010202"/>
                <w:sz w:val="20"/>
                <w:szCs w:val="20"/>
              </w:rPr>
              <w:t>your</w:t>
            </w:r>
            <w:r>
              <w:rPr>
                <w:rFonts w:ascii="Times New Roman" w:hAnsi="Times New Roman" w:cs="Times New Roman"/>
                <w:color w:val="010202"/>
                <w:sz w:val="20"/>
                <w:szCs w:val="20"/>
              </w:rPr>
              <w:t xml:space="preserve"> </w:t>
            </w:r>
            <w:r>
              <w:rPr>
                <w:color w:val="010202"/>
                <w:sz w:val="20"/>
                <w:szCs w:val="20"/>
              </w:rPr>
              <w:t>creditworthiness</w:t>
            </w:r>
          </w:p>
          <w:p w14:paraId="29EA17F1" w14:textId="77777777" w:rsidR="00AA74CA" w:rsidRDefault="00AA74CA" w:rsidP="00722043">
            <w:pPr>
              <w:pStyle w:val="TableParagraph"/>
              <w:numPr>
                <w:ilvl w:val="0"/>
                <w:numId w:val="4"/>
              </w:numPr>
              <w:tabs>
                <w:tab w:val="left" w:pos="299"/>
              </w:tabs>
              <w:kinsoku w:val="0"/>
              <w:overflowPunct w:val="0"/>
              <w:spacing w:line="209" w:lineRule="exact"/>
              <w:ind w:left="299" w:hanging="181"/>
              <w:rPr>
                <w:color w:val="010202"/>
                <w:spacing w:val="-5"/>
                <w:sz w:val="20"/>
                <w:szCs w:val="20"/>
              </w:rPr>
            </w:pPr>
            <w:r>
              <w:rPr>
                <w:color w:val="010202"/>
                <w:sz w:val="20"/>
                <w:szCs w:val="20"/>
              </w:rPr>
              <w:t>affiliates</w:t>
            </w:r>
            <w:r>
              <w:rPr>
                <w:rFonts w:ascii="Times New Roman" w:hAnsi="Times New Roman" w:cs="Times New Roman"/>
                <w:color w:val="010202"/>
                <w:spacing w:val="1"/>
                <w:sz w:val="20"/>
                <w:szCs w:val="20"/>
              </w:rPr>
              <w:t xml:space="preserve"> </w:t>
            </w:r>
            <w:r>
              <w:rPr>
                <w:color w:val="010202"/>
                <w:sz w:val="20"/>
                <w:szCs w:val="20"/>
              </w:rPr>
              <w:t>from</w:t>
            </w:r>
            <w:r>
              <w:rPr>
                <w:rFonts w:ascii="Times New Roman" w:hAnsi="Times New Roman" w:cs="Times New Roman"/>
                <w:color w:val="010202"/>
                <w:spacing w:val="3"/>
                <w:sz w:val="20"/>
                <w:szCs w:val="20"/>
              </w:rPr>
              <w:t xml:space="preserve"> </w:t>
            </w:r>
            <w:r>
              <w:rPr>
                <w:color w:val="010202"/>
                <w:sz w:val="20"/>
                <w:szCs w:val="20"/>
              </w:rPr>
              <w:t>using</w:t>
            </w:r>
            <w:r>
              <w:rPr>
                <w:rFonts w:ascii="Times New Roman" w:hAnsi="Times New Roman" w:cs="Times New Roman"/>
                <w:color w:val="010202"/>
                <w:spacing w:val="3"/>
                <w:sz w:val="20"/>
                <w:szCs w:val="20"/>
              </w:rPr>
              <w:t xml:space="preserve"> </w:t>
            </w:r>
            <w:r>
              <w:rPr>
                <w:color w:val="010202"/>
                <w:sz w:val="20"/>
                <w:szCs w:val="20"/>
              </w:rPr>
              <w:t>your</w:t>
            </w:r>
            <w:r>
              <w:rPr>
                <w:rFonts w:ascii="Times New Roman" w:hAnsi="Times New Roman" w:cs="Times New Roman"/>
                <w:color w:val="010202"/>
                <w:spacing w:val="3"/>
                <w:sz w:val="20"/>
                <w:szCs w:val="20"/>
              </w:rPr>
              <w:t xml:space="preserve"> </w:t>
            </w:r>
            <w:r>
              <w:rPr>
                <w:color w:val="010202"/>
                <w:sz w:val="20"/>
                <w:szCs w:val="20"/>
              </w:rPr>
              <w:t>information</w:t>
            </w:r>
            <w:r>
              <w:rPr>
                <w:rFonts w:ascii="Times New Roman" w:hAnsi="Times New Roman" w:cs="Times New Roman"/>
                <w:color w:val="010202"/>
                <w:spacing w:val="3"/>
                <w:sz w:val="20"/>
                <w:szCs w:val="20"/>
              </w:rPr>
              <w:t xml:space="preserve"> </w:t>
            </w:r>
            <w:r>
              <w:rPr>
                <w:color w:val="010202"/>
                <w:sz w:val="20"/>
                <w:szCs w:val="20"/>
              </w:rPr>
              <w:t>to</w:t>
            </w:r>
            <w:r>
              <w:rPr>
                <w:rFonts w:ascii="Times New Roman" w:hAnsi="Times New Roman" w:cs="Times New Roman"/>
                <w:color w:val="010202"/>
                <w:spacing w:val="3"/>
                <w:sz w:val="20"/>
                <w:szCs w:val="20"/>
              </w:rPr>
              <w:t xml:space="preserve"> </w:t>
            </w:r>
            <w:r>
              <w:rPr>
                <w:color w:val="010202"/>
                <w:sz w:val="20"/>
                <w:szCs w:val="20"/>
              </w:rPr>
              <w:t>market</w:t>
            </w:r>
            <w:r>
              <w:rPr>
                <w:rFonts w:ascii="Times New Roman" w:hAnsi="Times New Roman" w:cs="Times New Roman"/>
                <w:color w:val="010202"/>
                <w:spacing w:val="3"/>
                <w:sz w:val="20"/>
                <w:szCs w:val="20"/>
              </w:rPr>
              <w:t xml:space="preserve"> </w:t>
            </w:r>
            <w:r>
              <w:rPr>
                <w:color w:val="010202"/>
                <w:sz w:val="20"/>
                <w:szCs w:val="20"/>
              </w:rPr>
              <w:t>to</w:t>
            </w:r>
            <w:r>
              <w:rPr>
                <w:rFonts w:ascii="Times New Roman" w:hAnsi="Times New Roman" w:cs="Times New Roman"/>
                <w:color w:val="010202"/>
                <w:spacing w:val="3"/>
                <w:sz w:val="20"/>
                <w:szCs w:val="20"/>
              </w:rPr>
              <w:t xml:space="preserve"> </w:t>
            </w:r>
            <w:r>
              <w:rPr>
                <w:color w:val="010202"/>
                <w:spacing w:val="-5"/>
                <w:sz w:val="20"/>
                <w:szCs w:val="20"/>
              </w:rPr>
              <w:t>you</w:t>
            </w:r>
          </w:p>
          <w:p w14:paraId="14A55384" w14:textId="77777777" w:rsidR="00AA74CA" w:rsidRDefault="00AA74CA" w:rsidP="00722043">
            <w:pPr>
              <w:pStyle w:val="TableParagraph"/>
              <w:numPr>
                <w:ilvl w:val="0"/>
                <w:numId w:val="4"/>
              </w:numPr>
              <w:tabs>
                <w:tab w:val="left" w:pos="299"/>
              </w:tabs>
              <w:kinsoku w:val="0"/>
              <w:overflowPunct w:val="0"/>
              <w:spacing w:line="225" w:lineRule="exact"/>
              <w:ind w:left="299" w:hanging="181"/>
              <w:rPr>
                <w:color w:val="010202"/>
                <w:spacing w:val="-5"/>
                <w:sz w:val="20"/>
                <w:szCs w:val="20"/>
              </w:rPr>
            </w:pPr>
            <w:r>
              <w:rPr>
                <w:color w:val="010202"/>
                <w:sz w:val="20"/>
                <w:szCs w:val="20"/>
              </w:rPr>
              <w:t>sharing</w:t>
            </w:r>
            <w:r>
              <w:rPr>
                <w:rFonts w:ascii="Times New Roman" w:hAnsi="Times New Roman" w:cs="Times New Roman"/>
                <w:color w:val="010202"/>
                <w:spacing w:val="3"/>
                <w:sz w:val="20"/>
                <w:szCs w:val="20"/>
              </w:rPr>
              <w:t xml:space="preserve"> </w:t>
            </w:r>
            <w:r>
              <w:rPr>
                <w:color w:val="010202"/>
                <w:sz w:val="20"/>
                <w:szCs w:val="20"/>
              </w:rPr>
              <w:t>for</w:t>
            </w:r>
            <w:r>
              <w:rPr>
                <w:rFonts w:ascii="Times New Roman" w:hAnsi="Times New Roman" w:cs="Times New Roman"/>
                <w:color w:val="010202"/>
                <w:spacing w:val="4"/>
                <w:sz w:val="20"/>
                <w:szCs w:val="20"/>
              </w:rPr>
              <w:t xml:space="preserve"> </w:t>
            </w:r>
            <w:r>
              <w:rPr>
                <w:color w:val="010202"/>
                <w:sz w:val="20"/>
                <w:szCs w:val="20"/>
              </w:rPr>
              <w:t>non-affiliates</w:t>
            </w:r>
            <w:r>
              <w:rPr>
                <w:rFonts w:ascii="Times New Roman" w:hAnsi="Times New Roman" w:cs="Times New Roman"/>
                <w:color w:val="010202"/>
                <w:spacing w:val="4"/>
                <w:sz w:val="20"/>
                <w:szCs w:val="20"/>
              </w:rPr>
              <w:t xml:space="preserve"> </w:t>
            </w:r>
            <w:r>
              <w:rPr>
                <w:color w:val="010202"/>
                <w:sz w:val="20"/>
                <w:szCs w:val="20"/>
              </w:rPr>
              <w:t>to</w:t>
            </w:r>
            <w:r>
              <w:rPr>
                <w:rFonts w:ascii="Times New Roman" w:hAnsi="Times New Roman" w:cs="Times New Roman"/>
                <w:color w:val="010202"/>
                <w:spacing w:val="3"/>
                <w:sz w:val="20"/>
                <w:szCs w:val="20"/>
              </w:rPr>
              <w:t xml:space="preserve"> </w:t>
            </w:r>
            <w:r>
              <w:rPr>
                <w:color w:val="010202"/>
                <w:sz w:val="20"/>
                <w:szCs w:val="20"/>
              </w:rPr>
              <w:t>market</w:t>
            </w:r>
            <w:r>
              <w:rPr>
                <w:rFonts w:ascii="Times New Roman" w:hAnsi="Times New Roman" w:cs="Times New Roman"/>
                <w:color w:val="010202"/>
                <w:spacing w:val="4"/>
                <w:sz w:val="20"/>
                <w:szCs w:val="20"/>
              </w:rPr>
              <w:t xml:space="preserve"> </w:t>
            </w:r>
            <w:r>
              <w:rPr>
                <w:color w:val="010202"/>
                <w:sz w:val="20"/>
                <w:szCs w:val="20"/>
              </w:rPr>
              <w:t>to</w:t>
            </w:r>
            <w:r>
              <w:rPr>
                <w:rFonts w:ascii="Times New Roman" w:hAnsi="Times New Roman" w:cs="Times New Roman"/>
                <w:color w:val="010202"/>
                <w:spacing w:val="4"/>
                <w:sz w:val="20"/>
                <w:szCs w:val="20"/>
              </w:rPr>
              <w:t xml:space="preserve"> </w:t>
            </w:r>
            <w:r>
              <w:rPr>
                <w:color w:val="010202"/>
                <w:spacing w:val="-5"/>
                <w:sz w:val="20"/>
                <w:szCs w:val="20"/>
              </w:rPr>
              <w:t>you</w:t>
            </w:r>
          </w:p>
          <w:p w14:paraId="2581B610" w14:textId="77777777" w:rsidR="00AA74CA" w:rsidRDefault="00AA74CA" w:rsidP="00722043">
            <w:pPr>
              <w:pStyle w:val="TableParagraph"/>
              <w:kinsoku w:val="0"/>
              <w:overflowPunct w:val="0"/>
              <w:spacing w:before="213" w:line="230" w:lineRule="auto"/>
              <w:ind w:left="118" w:right="56"/>
              <w:rPr>
                <w:color w:val="010202"/>
                <w:sz w:val="20"/>
                <w:szCs w:val="20"/>
              </w:rPr>
            </w:pPr>
            <w:r>
              <w:rPr>
                <w:color w:val="010202"/>
                <w:sz w:val="20"/>
                <w:szCs w:val="20"/>
              </w:rPr>
              <w:t>State</w:t>
            </w:r>
            <w:r>
              <w:rPr>
                <w:rFonts w:ascii="Times New Roman" w:hAnsi="Times New Roman" w:cs="Times New Roman"/>
                <w:color w:val="010202"/>
                <w:sz w:val="20"/>
                <w:szCs w:val="20"/>
              </w:rPr>
              <w:t xml:space="preserve"> </w:t>
            </w:r>
            <w:r>
              <w:rPr>
                <w:color w:val="010202"/>
                <w:sz w:val="20"/>
                <w:szCs w:val="20"/>
              </w:rPr>
              <w:t>laws</w:t>
            </w:r>
            <w:r>
              <w:rPr>
                <w:rFonts w:ascii="Times New Roman" w:hAnsi="Times New Roman" w:cs="Times New Roman"/>
                <w:color w:val="010202"/>
                <w:sz w:val="20"/>
                <w:szCs w:val="20"/>
              </w:rPr>
              <w:t xml:space="preserve"> </w:t>
            </w:r>
            <w:r>
              <w:rPr>
                <w:color w:val="010202"/>
                <w:sz w:val="20"/>
                <w:szCs w:val="20"/>
              </w:rPr>
              <w:t>and</w:t>
            </w:r>
            <w:r>
              <w:rPr>
                <w:rFonts w:ascii="Times New Roman" w:hAnsi="Times New Roman" w:cs="Times New Roman"/>
                <w:color w:val="010202"/>
                <w:sz w:val="20"/>
                <w:szCs w:val="20"/>
              </w:rPr>
              <w:t xml:space="preserve"> </w:t>
            </w:r>
            <w:r>
              <w:rPr>
                <w:color w:val="010202"/>
                <w:sz w:val="20"/>
                <w:szCs w:val="20"/>
              </w:rPr>
              <w:t>individual</w:t>
            </w:r>
            <w:r>
              <w:rPr>
                <w:rFonts w:ascii="Times New Roman" w:hAnsi="Times New Roman" w:cs="Times New Roman"/>
                <w:color w:val="010202"/>
                <w:sz w:val="20"/>
                <w:szCs w:val="20"/>
              </w:rPr>
              <w:t xml:space="preserve"> </w:t>
            </w:r>
            <w:r>
              <w:rPr>
                <w:color w:val="010202"/>
                <w:sz w:val="20"/>
                <w:szCs w:val="20"/>
              </w:rPr>
              <w:t>companies</w:t>
            </w:r>
            <w:r>
              <w:rPr>
                <w:rFonts w:ascii="Times New Roman" w:hAnsi="Times New Roman" w:cs="Times New Roman"/>
                <w:color w:val="010202"/>
                <w:sz w:val="20"/>
                <w:szCs w:val="20"/>
              </w:rPr>
              <w:t xml:space="preserve"> </w:t>
            </w:r>
            <w:r>
              <w:rPr>
                <w:color w:val="010202"/>
                <w:sz w:val="20"/>
                <w:szCs w:val="20"/>
              </w:rPr>
              <w:t>may</w:t>
            </w:r>
            <w:r>
              <w:rPr>
                <w:rFonts w:ascii="Times New Roman" w:hAnsi="Times New Roman" w:cs="Times New Roman"/>
                <w:color w:val="010202"/>
                <w:sz w:val="20"/>
                <w:szCs w:val="20"/>
              </w:rPr>
              <w:t xml:space="preserve"> </w:t>
            </w:r>
            <w:r>
              <w:rPr>
                <w:color w:val="010202"/>
                <w:sz w:val="20"/>
                <w:szCs w:val="20"/>
              </w:rPr>
              <w:t>give</w:t>
            </w:r>
            <w:r>
              <w:rPr>
                <w:rFonts w:ascii="Times New Roman" w:hAnsi="Times New Roman" w:cs="Times New Roman"/>
                <w:color w:val="010202"/>
                <w:sz w:val="20"/>
                <w:szCs w:val="20"/>
              </w:rPr>
              <w:t xml:space="preserve"> </w:t>
            </w:r>
            <w:r>
              <w:rPr>
                <w:color w:val="010202"/>
                <w:sz w:val="20"/>
                <w:szCs w:val="20"/>
              </w:rPr>
              <w:t>you</w:t>
            </w:r>
            <w:r>
              <w:rPr>
                <w:rFonts w:ascii="Times New Roman" w:hAnsi="Times New Roman" w:cs="Times New Roman"/>
                <w:color w:val="010202"/>
                <w:sz w:val="20"/>
                <w:szCs w:val="20"/>
              </w:rPr>
              <w:t xml:space="preserve"> </w:t>
            </w:r>
            <w:r>
              <w:rPr>
                <w:color w:val="010202"/>
                <w:sz w:val="20"/>
                <w:szCs w:val="20"/>
              </w:rPr>
              <w:t>additional</w:t>
            </w:r>
            <w:r>
              <w:rPr>
                <w:rFonts w:ascii="Times New Roman" w:hAnsi="Times New Roman" w:cs="Times New Roman"/>
                <w:color w:val="010202"/>
                <w:sz w:val="20"/>
                <w:szCs w:val="20"/>
              </w:rPr>
              <w:t xml:space="preserve"> </w:t>
            </w:r>
            <w:r>
              <w:rPr>
                <w:color w:val="010202"/>
                <w:sz w:val="20"/>
                <w:szCs w:val="20"/>
              </w:rPr>
              <w:t>rights</w:t>
            </w:r>
            <w:r>
              <w:rPr>
                <w:rFonts w:ascii="Times New Roman" w:hAnsi="Times New Roman" w:cs="Times New Roman"/>
                <w:color w:val="010202"/>
                <w:sz w:val="20"/>
                <w:szCs w:val="20"/>
              </w:rPr>
              <w:t xml:space="preserve"> </w:t>
            </w:r>
            <w:r>
              <w:rPr>
                <w:color w:val="010202"/>
                <w:sz w:val="20"/>
                <w:szCs w:val="20"/>
              </w:rPr>
              <w:t>to</w:t>
            </w:r>
            <w:r>
              <w:rPr>
                <w:rFonts w:ascii="Times New Roman" w:hAnsi="Times New Roman" w:cs="Times New Roman"/>
                <w:color w:val="010202"/>
                <w:sz w:val="20"/>
                <w:szCs w:val="20"/>
              </w:rPr>
              <w:t xml:space="preserve"> </w:t>
            </w:r>
            <w:r>
              <w:rPr>
                <w:color w:val="010202"/>
                <w:sz w:val="20"/>
                <w:szCs w:val="20"/>
              </w:rPr>
              <w:t>limit</w:t>
            </w:r>
            <w:r>
              <w:rPr>
                <w:rFonts w:ascii="Times New Roman" w:hAnsi="Times New Roman" w:cs="Times New Roman"/>
                <w:color w:val="010202"/>
                <w:sz w:val="20"/>
                <w:szCs w:val="20"/>
              </w:rPr>
              <w:t xml:space="preserve"> </w:t>
            </w:r>
            <w:r>
              <w:rPr>
                <w:color w:val="010202"/>
                <w:sz w:val="20"/>
                <w:szCs w:val="20"/>
              </w:rPr>
              <w:t>sharing.</w:t>
            </w:r>
          </w:p>
        </w:tc>
      </w:tr>
      <w:tr w:rsidR="00AA74CA" w14:paraId="04E3770E" w14:textId="77777777" w:rsidTr="00722043">
        <w:trPr>
          <w:trHeight w:val="753"/>
        </w:trPr>
        <w:tc>
          <w:tcPr>
            <w:tcW w:w="4221" w:type="dxa"/>
            <w:tcBorders>
              <w:top w:val="single" w:sz="8" w:space="0" w:color="010202"/>
              <w:left w:val="none" w:sz="6" w:space="0" w:color="auto"/>
              <w:bottom w:val="single" w:sz="8" w:space="0" w:color="010202"/>
              <w:right w:val="single" w:sz="8" w:space="0" w:color="010202"/>
            </w:tcBorders>
          </w:tcPr>
          <w:p w14:paraId="2FAAAA99" w14:textId="77777777" w:rsidR="00AA74CA" w:rsidRDefault="00AA74CA" w:rsidP="00722043">
            <w:pPr>
              <w:pStyle w:val="TableParagraph"/>
              <w:kinsoku w:val="0"/>
              <w:overflowPunct w:val="0"/>
              <w:spacing w:before="88" w:line="208" w:lineRule="auto"/>
              <w:ind w:left="14" w:right="699"/>
              <w:rPr>
                <w:b/>
                <w:bCs/>
                <w:color w:val="010202"/>
                <w:sz w:val="20"/>
                <w:szCs w:val="20"/>
              </w:rPr>
            </w:pPr>
            <w:r>
              <w:rPr>
                <w:b/>
                <w:bCs/>
                <w:color w:val="010202"/>
                <w:sz w:val="20"/>
                <w:szCs w:val="20"/>
              </w:rPr>
              <w:t>What</w:t>
            </w:r>
            <w:r>
              <w:rPr>
                <w:rFonts w:ascii="Times New Roman" w:hAnsi="Times New Roman" w:cs="Times New Roman"/>
                <w:color w:val="010202"/>
                <w:spacing w:val="-2"/>
                <w:sz w:val="20"/>
                <w:szCs w:val="20"/>
              </w:rPr>
              <w:t xml:space="preserve"> </w:t>
            </w:r>
            <w:r>
              <w:rPr>
                <w:b/>
                <w:bCs/>
                <w:color w:val="010202"/>
                <w:sz w:val="20"/>
                <w:szCs w:val="20"/>
              </w:rPr>
              <w:t>happens</w:t>
            </w:r>
            <w:r>
              <w:rPr>
                <w:rFonts w:ascii="Times New Roman" w:hAnsi="Times New Roman" w:cs="Times New Roman"/>
                <w:color w:val="010202"/>
                <w:spacing w:val="-2"/>
                <w:sz w:val="20"/>
                <w:szCs w:val="20"/>
              </w:rPr>
              <w:t xml:space="preserve"> </w:t>
            </w:r>
            <w:r>
              <w:rPr>
                <w:b/>
                <w:bCs/>
                <w:color w:val="010202"/>
                <w:sz w:val="20"/>
                <w:szCs w:val="20"/>
              </w:rPr>
              <w:t>when</w:t>
            </w:r>
            <w:r>
              <w:rPr>
                <w:rFonts w:ascii="Times New Roman" w:hAnsi="Times New Roman" w:cs="Times New Roman"/>
                <w:color w:val="010202"/>
                <w:spacing w:val="-2"/>
                <w:sz w:val="20"/>
                <w:szCs w:val="20"/>
              </w:rPr>
              <w:t xml:space="preserve"> </w:t>
            </w:r>
            <w:r>
              <w:rPr>
                <w:b/>
                <w:bCs/>
                <w:color w:val="010202"/>
                <w:sz w:val="20"/>
                <w:szCs w:val="20"/>
              </w:rPr>
              <w:t>I</w:t>
            </w:r>
            <w:r>
              <w:rPr>
                <w:rFonts w:ascii="Times New Roman" w:hAnsi="Times New Roman" w:cs="Times New Roman"/>
                <w:color w:val="010202"/>
                <w:spacing w:val="-2"/>
                <w:sz w:val="20"/>
                <w:szCs w:val="20"/>
              </w:rPr>
              <w:t xml:space="preserve"> </w:t>
            </w:r>
            <w:r>
              <w:rPr>
                <w:b/>
                <w:bCs/>
                <w:color w:val="010202"/>
                <w:sz w:val="20"/>
                <w:szCs w:val="20"/>
              </w:rPr>
              <w:t>limit</w:t>
            </w:r>
            <w:r>
              <w:rPr>
                <w:rFonts w:ascii="Times New Roman" w:hAnsi="Times New Roman" w:cs="Times New Roman"/>
                <w:color w:val="010202"/>
                <w:spacing w:val="-2"/>
                <w:sz w:val="20"/>
                <w:szCs w:val="20"/>
              </w:rPr>
              <w:t xml:space="preserve"> </w:t>
            </w:r>
            <w:r>
              <w:rPr>
                <w:b/>
                <w:bCs/>
                <w:color w:val="010202"/>
                <w:sz w:val="20"/>
                <w:szCs w:val="20"/>
              </w:rPr>
              <w:t>sharing</w:t>
            </w:r>
            <w:r>
              <w:rPr>
                <w:rFonts w:ascii="Times New Roman" w:hAnsi="Times New Roman" w:cs="Times New Roman"/>
                <w:color w:val="010202"/>
                <w:sz w:val="20"/>
                <w:szCs w:val="20"/>
              </w:rPr>
              <w:t xml:space="preserve"> </w:t>
            </w:r>
            <w:r>
              <w:rPr>
                <w:b/>
                <w:bCs/>
                <w:color w:val="010202"/>
                <w:sz w:val="20"/>
                <w:szCs w:val="20"/>
              </w:rPr>
              <w:t>for</w:t>
            </w:r>
            <w:r>
              <w:rPr>
                <w:rFonts w:ascii="Times New Roman" w:hAnsi="Times New Roman" w:cs="Times New Roman"/>
                <w:color w:val="010202"/>
                <w:sz w:val="20"/>
                <w:szCs w:val="20"/>
              </w:rPr>
              <w:t xml:space="preserve"> </w:t>
            </w:r>
            <w:r>
              <w:rPr>
                <w:b/>
                <w:bCs/>
                <w:color w:val="010202"/>
                <w:sz w:val="20"/>
                <w:szCs w:val="20"/>
              </w:rPr>
              <w:t>an</w:t>
            </w:r>
            <w:r>
              <w:rPr>
                <w:rFonts w:ascii="Times New Roman" w:hAnsi="Times New Roman" w:cs="Times New Roman"/>
                <w:color w:val="010202"/>
                <w:sz w:val="20"/>
                <w:szCs w:val="20"/>
              </w:rPr>
              <w:t xml:space="preserve"> </w:t>
            </w:r>
            <w:r>
              <w:rPr>
                <w:b/>
                <w:bCs/>
                <w:color w:val="010202"/>
                <w:sz w:val="20"/>
                <w:szCs w:val="20"/>
              </w:rPr>
              <w:t>account</w:t>
            </w:r>
            <w:r>
              <w:rPr>
                <w:rFonts w:ascii="Times New Roman" w:hAnsi="Times New Roman" w:cs="Times New Roman"/>
                <w:color w:val="010202"/>
                <w:sz w:val="20"/>
                <w:szCs w:val="20"/>
              </w:rPr>
              <w:t xml:space="preserve"> </w:t>
            </w:r>
            <w:r>
              <w:rPr>
                <w:b/>
                <w:bCs/>
                <w:color w:val="010202"/>
                <w:sz w:val="20"/>
                <w:szCs w:val="20"/>
              </w:rPr>
              <w:t>I</w:t>
            </w:r>
            <w:r>
              <w:rPr>
                <w:rFonts w:ascii="Times New Roman" w:hAnsi="Times New Roman" w:cs="Times New Roman"/>
                <w:color w:val="010202"/>
                <w:sz w:val="20"/>
                <w:szCs w:val="20"/>
              </w:rPr>
              <w:t xml:space="preserve"> </w:t>
            </w:r>
            <w:r>
              <w:rPr>
                <w:b/>
                <w:bCs/>
                <w:color w:val="010202"/>
                <w:sz w:val="20"/>
                <w:szCs w:val="20"/>
              </w:rPr>
              <w:t>hold</w:t>
            </w:r>
            <w:r>
              <w:rPr>
                <w:rFonts w:ascii="Times New Roman" w:hAnsi="Times New Roman" w:cs="Times New Roman"/>
                <w:color w:val="010202"/>
                <w:sz w:val="20"/>
                <w:szCs w:val="20"/>
              </w:rPr>
              <w:t xml:space="preserve"> </w:t>
            </w:r>
            <w:r>
              <w:rPr>
                <w:b/>
                <w:bCs/>
                <w:color w:val="010202"/>
                <w:sz w:val="20"/>
                <w:szCs w:val="20"/>
              </w:rPr>
              <w:t>jointly</w:t>
            </w:r>
            <w:r>
              <w:rPr>
                <w:rFonts w:ascii="Times New Roman" w:hAnsi="Times New Roman" w:cs="Times New Roman"/>
                <w:color w:val="010202"/>
                <w:sz w:val="20"/>
                <w:szCs w:val="20"/>
              </w:rPr>
              <w:t xml:space="preserve"> </w:t>
            </w:r>
            <w:r>
              <w:rPr>
                <w:b/>
                <w:bCs/>
                <w:color w:val="010202"/>
                <w:sz w:val="20"/>
                <w:szCs w:val="20"/>
              </w:rPr>
              <w:t>with</w:t>
            </w:r>
            <w:r>
              <w:rPr>
                <w:rFonts w:ascii="Times New Roman" w:hAnsi="Times New Roman" w:cs="Times New Roman"/>
                <w:color w:val="010202"/>
                <w:sz w:val="20"/>
                <w:szCs w:val="20"/>
              </w:rPr>
              <w:t xml:space="preserve"> </w:t>
            </w:r>
            <w:r>
              <w:rPr>
                <w:b/>
                <w:bCs/>
                <w:color w:val="010202"/>
                <w:sz w:val="20"/>
                <w:szCs w:val="20"/>
              </w:rPr>
              <w:t>someone</w:t>
            </w:r>
            <w:r>
              <w:rPr>
                <w:rFonts w:ascii="Times New Roman" w:hAnsi="Times New Roman" w:cs="Times New Roman"/>
                <w:color w:val="010202"/>
                <w:sz w:val="20"/>
                <w:szCs w:val="20"/>
              </w:rPr>
              <w:t xml:space="preserve"> </w:t>
            </w:r>
            <w:r>
              <w:rPr>
                <w:b/>
                <w:bCs/>
                <w:color w:val="010202"/>
                <w:sz w:val="20"/>
                <w:szCs w:val="20"/>
              </w:rPr>
              <w:t>else?</w:t>
            </w:r>
          </w:p>
        </w:tc>
        <w:tc>
          <w:tcPr>
            <w:tcW w:w="6601" w:type="dxa"/>
            <w:tcBorders>
              <w:top w:val="single" w:sz="8" w:space="0" w:color="010202"/>
              <w:left w:val="single" w:sz="8" w:space="0" w:color="010202"/>
              <w:bottom w:val="single" w:sz="8" w:space="0" w:color="010202"/>
              <w:right w:val="none" w:sz="6" w:space="0" w:color="auto"/>
            </w:tcBorders>
          </w:tcPr>
          <w:p w14:paraId="415F6CF3" w14:textId="77777777" w:rsidR="00AA74CA" w:rsidRDefault="00AA74CA" w:rsidP="00722043">
            <w:pPr>
              <w:pStyle w:val="TableParagraph"/>
              <w:kinsoku w:val="0"/>
              <w:overflowPunct w:val="0"/>
              <w:spacing w:before="60"/>
              <w:ind w:left="131"/>
              <w:rPr>
                <w:color w:val="010202"/>
                <w:spacing w:val="-2"/>
                <w:sz w:val="20"/>
                <w:szCs w:val="20"/>
              </w:rPr>
            </w:pPr>
            <w:r>
              <w:rPr>
                <w:color w:val="010202"/>
                <w:sz w:val="20"/>
                <w:szCs w:val="20"/>
              </w:rPr>
              <w:t>Your</w:t>
            </w:r>
            <w:r>
              <w:rPr>
                <w:rFonts w:ascii="Times New Roman" w:hAnsi="Times New Roman" w:cs="Times New Roman"/>
                <w:color w:val="010202"/>
                <w:spacing w:val="1"/>
                <w:sz w:val="20"/>
                <w:szCs w:val="20"/>
              </w:rPr>
              <w:t xml:space="preserve"> </w:t>
            </w:r>
            <w:r>
              <w:rPr>
                <w:color w:val="010202"/>
                <w:sz w:val="20"/>
                <w:szCs w:val="20"/>
              </w:rPr>
              <w:t>choices</w:t>
            </w:r>
            <w:r>
              <w:rPr>
                <w:rFonts w:ascii="Times New Roman" w:hAnsi="Times New Roman" w:cs="Times New Roman"/>
                <w:color w:val="010202"/>
                <w:spacing w:val="4"/>
                <w:sz w:val="20"/>
                <w:szCs w:val="20"/>
              </w:rPr>
              <w:t xml:space="preserve"> </w:t>
            </w:r>
            <w:r>
              <w:rPr>
                <w:color w:val="010202"/>
                <w:sz w:val="20"/>
                <w:szCs w:val="20"/>
              </w:rPr>
              <w:t>will</w:t>
            </w:r>
            <w:r>
              <w:rPr>
                <w:rFonts w:ascii="Times New Roman" w:hAnsi="Times New Roman" w:cs="Times New Roman"/>
                <w:color w:val="010202"/>
                <w:spacing w:val="3"/>
                <w:sz w:val="20"/>
                <w:szCs w:val="20"/>
              </w:rPr>
              <w:t xml:space="preserve"> </w:t>
            </w:r>
            <w:r>
              <w:rPr>
                <w:color w:val="010202"/>
                <w:sz w:val="20"/>
                <w:szCs w:val="20"/>
              </w:rPr>
              <w:t>apply</w:t>
            </w:r>
            <w:r>
              <w:rPr>
                <w:rFonts w:ascii="Times New Roman" w:hAnsi="Times New Roman" w:cs="Times New Roman"/>
                <w:color w:val="010202"/>
                <w:spacing w:val="4"/>
                <w:sz w:val="20"/>
                <w:szCs w:val="20"/>
              </w:rPr>
              <w:t xml:space="preserve"> </w:t>
            </w:r>
            <w:r>
              <w:rPr>
                <w:color w:val="010202"/>
                <w:sz w:val="20"/>
                <w:szCs w:val="20"/>
              </w:rPr>
              <w:t>to</w:t>
            </w:r>
            <w:r>
              <w:rPr>
                <w:rFonts w:ascii="Times New Roman" w:hAnsi="Times New Roman" w:cs="Times New Roman"/>
                <w:color w:val="010202"/>
                <w:spacing w:val="3"/>
                <w:sz w:val="20"/>
                <w:szCs w:val="20"/>
              </w:rPr>
              <w:t xml:space="preserve"> </w:t>
            </w:r>
            <w:r>
              <w:rPr>
                <w:color w:val="010202"/>
                <w:sz w:val="20"/>
                <w:szCs w:val="20"/>
              </w:rPr>
              <w:t>everyone</w:t>
            </w:r>
            <w:r>
              <w:rPr>
                <w:rFonts w:ascii="Times New Roman" w:hAnsi="Times New Roman" w:cs="Times New Roman"/>
                <w:color w:val="010202"/>
                <w:spacing w:val="4"/>
                <w:sz w:val="20"/>
                <w:szCs w:val="20"/>
              </w:rPr>
              <w:t xml:space="preserve"> </w:t>
            </w:r>
            <w:r>
              <w:rPr>
                <w:color w:val="010202"/>
                <w:sz w:val="20"/>
                <w:szCs w:val="20"/>
              </w:rPr>
              <w:t>on</w:t>
            </w:r>
            <w:r>
              <w:rPr>
                <w:rFonts w:ascii="Times New Roman" w:hAnsi="Times New Roman" w:cs="Times New Roman"/>
                <w:color w:val="010202"/>
                <w:spacing w:val="3"/>
                <w:sz w:val="20"/>
                <w:szCs w:val="20"/>
              </w:rPr>
              <w:t xml:space="preserve"> </w:t>
            </w:r>
            <w:r>
              <w:rPr>
                <w:color w:val="010202"/>
                <w:sz w:val="20"/>
                <w:szCs w:val="20"/>
              </w:rPr>
              <w:t>your</w:t>
            </w:r>
            <w:r>
              <w:rPr>
                <w:rFonts w:ascii="Times New Roman" w:hAnsi="Times New Roman" w:cs="Times New Roman"/>
                <w:color w:val="010202"/>
                <w:spacing w:val="4"/>
                <w:sz w:val="20"/>
                <w:szCs w:val="20"/>
              </w:rPr>
              <w:t xml:space="preserve"> </w:t>
            </w:r>
            <w:r>
              <w:rPr>
                <w:color w:val="010202"/>
                <w:spacing w:val="-2"/>
                <w:sz w:val="20"/>
                <w:szCs w:val="20"/>
              </w:rPr>
              <w:t>account.</w:t>
            </w:r>
          </w:p>
        </w:tc>
      </w:tr>
    </w:tbl>
    <w:p w14:paraId="661B4C42" w14:textId="77777777" w:rsidR="00716015" w:rsidRDefault="00716015">
      <w:pPr>
        <w:rPr>
          <w:vanish/>
        </w:rPr>
      </w:pPr>
    </w:p>
    <w:tbl>
      <w:tblPr>
        <w:tblpPr w:leftFromText="180" w:rightFromText="180" w:vertAnchor="text" w:horzAnchor="margin" w:tblpY="8102"/>
        <w:tblW w:w="0" w:type="auto"/>
        <w:tblLayout w:type="fixed"/>
        <w:tblCellMar>
          <w:left w:w="0" w:type="dxa"/>
          <w:right w:w="0" w:type="dxa"/>
        </w:tblCellMar>
        <w:tblLook w:val="0000" w:firstRow="0" w:lastRow="0" w:firstColumn="0" w:lastColumn="0" w:noHBand="0" w:noVBand="0"/>
      </w:tblPr>
      <w:tblGrid>
        <w:gridCol w:w="4258"/>
        <w:gridCol w:w="6601"/>
      </w:tblGrid>
      <w:tr w:rsidR="00AA74CA" w14:paraId="43F0C7C3" w14:textId="77777777" w:rsidTr="00AA74CA">
        <w:trPr>
          <w:trHeight w:val="633"/>
        </w:trPr>
        <w:tc>
          <w:tcPr>
            <w:tcW w:w="10859" w:type="dxa"/>
            <w:gridSpan w:val="2"/>
            <w:tcBorders>
              <w:top w:val="none" w:sz="6" w:space="0" w:color="auto"/>
              <w:left w:val="none" w:sz="6" w:space="0" w:color="auto"/>
              <w:bottom w:val="none" w:sz="6" w:space="0" w:color="auto"/>
              <w:right w:val="none" w:sz="6" w:space="0" w:color="auto"/>
            </w:tcBorders>
            <w:shd w:val="clear" w:color="auto" w:fill="7C7B7B"/>
          </w:tcPr>
          <w:p w14:paraId="3C8E8E2A" w14:textId="2270D173" w:rsidR="00AA74CA" w:rsidRDefault="00044365" w:rsidP="00AA74CA">
            <w:pPr>
              <w:pStyle w:val="TableParagraph"/>
              <w:kinsoku w:val="0"/>
              <w:overflowPunct w:val="0"/>
              <w:spacing w:before="144"/>
              <w:ind w:left="0" w:right="434"/>
              <w:rPr>
                <w:b/>
                <w:bCs/>
                <w:color w:val="FFFFFF"/>
                <w:spacing w:val="-2"/>
                <w:sz w:val="22"/>
                <w:szCs w:val="22"/>
              </w:rPr>
            </w:pPr>
            <w:r>
              <w:rPr>
                <w:b/>
                <w:bCs/>
                <w:color w:val="FFFFFF"/>
                <w:spacing w:val="-2"/>
                <w:sz w:val="22"/>
                <w:szCs w:val="22"/>
              </w:rPr>
              <w:t>D</w:t>
            </w:r>
            <w:r w:rsidR="00AA74CA">
              <w:rPr>
                <w:b/>
                <w:bCs/>
                <w:color w:val="FFFFFF"/>
                <w:spacing w:val="-2"/>
                <w:sz w:val="22"/>
                <w:szCs w:val="22"/>
              </w:rPr>
              <w:t>efinitions</w:t>
            </w:r>
          </w:p>
        </w:tc>
      </w:tr>
      <w:tr w:rsidR="00AA74CA" w14:paraId="1AF24A79" w14:textId="77777777" w:rsidTr="00AA74CA">
        <w:trPr>
          <w:trHeight w:val="885"/>
        </w:trPr>
        <w:tc>
          <w:tcPr>
            <w:tcW w:w="4258" w:type="dxa"/>
            <w:tcBorders>
              <w:top w:val="none" w:sz="6" w:space="0" w:color="auto"/>
              <w:left w:val="none" w:sz="6" w:space="0" w:color="auto"/>
              <w:bottom w:val="single" w:sz="8" w:space="0" w:color="010202"/>
              <w:right w:val="single" w:sz="8" w:space="0" w:color="010202"/>
            </w:tcBorders>
          </w:tcPr>
          <w:p w14:paraId="072C49E7" w14:textId="77777777" w:rsidR="00AA74CA" w:rsidRDefault="00AA74CA" w:rsidP="00AA74CA">
            <w:pPr>
              <w:pStyle w:val="TableParagraph"/>
              <w:kinsoku w:val="0"/>
              <w:overflowPunct w:val="0"/>
              <w:spacing w:before="77"/>
              <w:ind w:left="36"/>
              <w:rPr>
                <w:b/>
                <w:bCs/>
                <w:color w:val="010202"/>
                <w:spacing w:val="-2"/>
                <w:sz w:val="20"/>
                <w:szCs w:val="20"/>
              </w:rPr>
            </w:pPr>
            <w:r>
              <w:rPr>
                <w:b/>
                <w:bCs/>
                <w:color w:val="010202"/>
                <w:spacing w:val="-2"/>
                <w:sz w:val="20"/>
                <w:szCs w:val="20"/>
              </w:rPr>
              <w:t>Affiliates</w:t>
            </w:r>
          </w:p>
        </w:tc>
        <w:tc>
          <w:tcPr>
            <w:tcW w:w="6601" w:type="dxa"/>
            <w:tcBorders>
              <w:top w:val="none" w:sz="6" w:space="0" w:color="auto"/>
              <w:left w:val="single" w:sz="8" w:space="0" w:color="010202"/>
              <w:bottom w:val="single" w:sz="8" w:space="0" w:color="010202"/>
              <w:right w:val="none" w:sz="6" w:space="0" w:color="auto"/>
            </w:tcBorders>
          </w:tcPr>
          <w:p w14:paraId="491BD006" w14:textId="77777777" w:rsidR="00AA74CA" w:rsidRDefault="00AA74CA" w:rsidP="00AA74CA">
            <w:pPr>
              <w:pStyle w:val="TableParagraph"/>
              <w:kinsoku w:val="0"/>
              <w:overflowPunct w:val="0"/>
              <w:spacing w:before="81" w:line="230" w:lineRule="auto"/>
              <w:ind w:left="117"/>
              <w:rPr>
                <w:color w:val="010202"/>
                <w:sz w:val="20"/>
                <w:szCs w:val="20"/>
              </w:rPr>
            </w:pPr>
            <w:r>
              <w:rPr>
                <w:color w:val="010202"/>
                <w:sz w:val="20"/>
                <w:szCs w:val="20"/>
              </w:rPr>
              <w:t>Companies</w:t>
            </w:r>
            <w:r>
              <w:rPr>
                <w:rFonts w:ascii="Times New Roman" w:hAnsi="Times New Roman" w:cs="Times New Roman"/>
                <w:color w:val="010202"/>
                <w:sz w:val="20"/>
                <w:szCs w:val="20"/>
              </w:rPr>
              <w:t xml:space="preserve"> </w:t>
            </w:r>
            <w:r>
              <w:rPr>
                <w:color w:val="010202"/>
                <w:sz w:val="20"/>
                <w:szCs w:val="20"/>
              </w:rPr>
              <w:t>related</w:t>
            </w:r>
            <w:r>
              <w:rPr>
                <w:rFonts w:ascii="Times New Roman" w:hAnsi="Times New Roman" w:cs="Times New Roman"/>
                <w:color w:val="010202"/>
                <w:sz w:val="20"/>
                <w:szCs w:val="20"/>
              </w:rPr>
              <w:t xml:space="preserve"> </w:t>
            </w:r>
            <w:r>
              <w:rPr>
                <w:color w:val="010202"/>
                <w:sz w:val="20"/>
                <w:szCs w:val="20"/>
              </w:rPr>
              <w:t>by</w:t>
            </w:r>
            <w:r>
              <w:rPr>
                <w:rFonts w:ascii="Times New Roman" w:hAnsi="Times New Roman" w:cs="Times New Roman"/>
                <w:color w:val="010202"/>
                <w:sz w:val="20"/>
                <w:szCs w:val="20"/>
              </w:rPr>
              <w:t xml:space="preserve"> </w:t>
            </w:r>
            <w:r>
              <w:rPr>
                <w:color w:val="010202"/>
                <w:sz w:val="20"/>
                <w:szCs w:val="20"/>
              </w:rPr>
              <w:t>common</w:t>
            </w:r>
            <w:r>
              <w:rPr>
                <w:rFonts w:ascii="Times New Roman" w:hAnsi="Times New Roman" w:cs="Times New Roman"/>
                <w:color w:val="010202"/>
                <w:sz w:val="20"/>
                <w:szCs w:val="20"/>
              </w:rPr>
              <w:t xml:space="preserve"> </w:t>
            </w:r>
            <w:r>
              <w:rPr>
                <w:color w:val="010202"/>
                <w:sz w:val="20"/>
                <w:szCs w:val="20"/>
              </w:rPr>
              <w:t>ownership</w:t>
            </w:r>
            <w:r>
              <w:rPr>
                <w:rFonts w:ascii="Times New Roman" w:hAnsi="Times New Roman" w:cs="Times New Roman"/>
                <w:color w:val="010202"/>
                <w:sz w:val="20"/>
                <w:szCs w:val="20"/>
              </w:rPr>
              <w:t xml:space="preserve"> </w:t>
            </w:r>
            <w:r>
              <w:rPr>
                <w:color w:val="010202"/>
                <w:sz w:val="20"/>
                <w:szCs w:val="20"/>
              </w:rPr>
              <w:t>or</w:t>
            </w:r>
            <w:r>
              <w:rPr>
                <w:rFonts w:ascii="Times New Roman" w:hAnsi="Times New Roman" w:cs="Times New Roman"/>
                <w:color w:val="010202"/>
                <w:sz w:val="20"/>
                <w:szCs w:val="20"/>
              </w:rPr>
              <w:t xml:space="preserve"> </w:t>
            </w:r>
            <w:r>
              <w:rPr>
                <w:color w:val="010202"/>
                <w:sz w:val="20"/>
                <w:szCs w:val="20"/>
              </w:rPr>
              <w:t>control.</w:t>
            </w:r>
            <w:r>
              <w:rPr>
                <w:rFonts w:ascii="Times New Roman" w:hAnsi="Times New Roman" w:cs="Times New Roman"/>
                <w:color w:val="010202"/>
                <w:spacing w:val="40"/>
                <w:sz w:val="20"/>
                <w:szCs w:val="20"/>
              </w:rPr>
              <w:t xml:space="preserve"> </w:t>
            </w:r>
            <w:r>
              <w:rPr>
                <w:color w:val="010202"/>
                <w:sz w:val="20"/>
                <w:szCs w:val="20"/>
              </w:rPr>
              <w:t>They</w:t>
            </w:r>
            <w:r>
              <w:rPr>
                <w:rFonts w:ascii="Times New Roman" w:hAnsi="Times New Roman" w:cs="Times New Roman"/>
                <w:color w:val="010202"/>
                <w:sz w:val="20"/>
                <w:szCs w:val="20"/>
              </w:rPr>
              <w:t xml:space="preserve"> </w:t>
            </w:r>
            <w:r>
              <w:rPr>
                <w:color w:val="010202"/>
                <w:sz w:val="20"/>
                <w:szCs w:val="20"/>
              </w:rPr>
              <w:t>can</w:t>
            </w:r>
            <w:r>
              <w:rPr>
                <w:rFonts w:ascii="Times New Roman" w:hAnsi="Times New Roman" w:cs="Times New Roman"/>
                <w:color w:val="010202"/>
                <w:sz w:val="20"/>
                <w:szCs w:val="20"/>
              </w:rPr>
              <w:t xml:space="preserve"> </w:t>
            </w:r>
            <w:r>
              <w:rPr>
                <w:color w:val="010202"/>
                <w:sz w:val="20"/>
                <w:szCs w:val="20"/>
              </w:rPr>
              <w:t>be</w:t>
            </w:r>
            <w:r>
              <w:rPr>
                <w:rFonts w:ascii="Times New Roman" w:hAnsi="Times New Roman" w:cs="Times New Roman"/>
                <w:color w:val="010202"/>
                <w:sz w:val="20"/>
                <w:szCs w:val="20"/>
              </w:rPr>
              <w:t xml:space="preserve"> </w:t>
            </w:r>
            <w:r>
              <w:rPr>
                <w:color w:val="010202"/>
                <w:sz w:val="20"/>
                <w:szCs w:val="20"/>
              </w:rPr>
              <w:t>financial</w:t>
            </w:r>
            <w:r>
              <w:rPr>
                <w:rFonts w:ascii="Times New Roman" w:hAnsi="Times New Roman" w:cs="Times New Roman"/>
                <w:color w:val="010202"/>
                <w:sz w:val="20"/>
                <w:szCs w:val="20"/>
              </w:rPr>
              <w:t xml:space="preserve"> </w:t>
            </w:r>
            <w:r>
              <w:rPr>
                <w:color w:val="010202"/>
                <w:sz w:val="20"/>
                <w:szCs w:val="20"/>
              </w:rPr>
              <w:t>and</w:t>
            </w:r>
            <w:r>
              <w:rPr>
                <w:rFonts w:ascii="Times New Roman" w:hAnsi="Times New Roman" w:cs="Times New Roman"/>
                <w:color w:val="010202"/>
                <w:sz w:val="20"/>
                <w:szCs w:val="20"/>
              </w:rPr>
              <w:t xml:space="preserve"> </w:t>
            </w:r>
            <w:r>
              <w:rPr>
                <w:color w:val="010202"/>
                <w:sz w:val="20"/>
                <w:szCs w:val="20"/>
              </w:rPr>
              <w:t>nonfinancial</w:t>
            </w:r>
            <w:r>
              <w:rPr>
                <w:rFonts w:ascii="Times New Roman" w:hAnsi="Times New Roman" w:cs="Times New Roman"/>
                <w:color w:val="010202"/>
                <w:sz w:val="20"/>
                <w:szCs w:val="20"/>
              </w:rPr>
              <w:t xml:space="preserve"> </w:t>
            </w:r>
            <w:r>
              <w:rPr>
                <w:color w:val="010202"/>
                <w:sz w:val="20"/>
                <w:szCs w:val="20"/>
              </w:rPr>
              <w:t>companies.</w:t>
            </w:r>
          </w:p>
          <w:p w14:paraId="4B085D5B" w14:textId="77777777" w:rsidR="00AA74CA" w:rsidRDefault="00AA74CA" w:rsidP="00AA74CA">
            <w:pPr>
              <w:pStyle w:val="TableParagraph"/>
              <w:numPr>
                <w:ilvl w:val="0"/>
                <w:numId w:val="3"/>
              </w:numPr>
              <w:tabs>
                <w:tab w:val="left" w:pos="298"/>
              </w:tabs>
              <w:kinsoku w:val="0"/>
              <w:overflowPunct w:val="0"/>
              <w:spacing w:line="222" w:lineRule="exact"/>
              <w:ind w:hanging="181"/>
              <w:rPr>
                <w:color w:val="010202"/>
                <w:spacing w:val="-2"/>
                <w:sz w:val="20"/>
                <w:szCs w:val="20"/>
              </w:rPr>
            </w:pPr>
            <w:r>
              <w:rPr>
                <w:color w:val="010202"/>
                <w:sz w:val="20"/>
                <w:szCs w:val="20"/>
              </w:rPr>
              <w:t xml:space="preserve">Our affiliates include Bangor Bancorp, MHC, our parent company, and Bangor Wealth Management of New Hampshire LLC, a wholly-owned subsidiary of Bangor Savings Bank </w:t>
            </w:r>
            <w:r>
              <w:rPr>
                <w:color w:val="010202"/>
                <w:spacing w:val="-2"/>
                <w:sz w:val="20"/>
                <w:szCs w:val="20"/>
              </w:rPr>
              <w:t>.</w:t>
            </w:r>
          </w:p>
        </w:tc>
      </w:tr>
      <w:tr w:rsidR="00AA74CA" w14:paraId="51456576" w14:textId="77777777" w:rsidTr="00AA74CA">
        <w:trPr>
          <w:trHeight w:val="1065"/>
        </w:trPr>
        <w:tc>
          <w:tcPr>
            <w:tcW w:w="4258" w:type="dxa"/>
            <w:tcBorders>
              <w:top w:val="single" w:sz="8" w:space="0" w:color="010202"/>
              <w:left w:val="none" w:sz="6" w:space="0" w:color="auto"/>
              <w:bottom w:val="single" w:sz="8" w:space="0" w:color="010202"/>
              <w:right w:val="single" w:sz="8" w:space="0" w:color="010202"/>
            </w:tcBorders>
          </w:tcPr>
          <w:p w14:paraId="5C1FB256" w14:textId="77777777" w:rsidR="00AA74CA" w:rsidRDefault="00AA74CA" w:rsidP="00AA74CA">
            <w:pPr>
              <w:pStyle w:val="TableParagraph"/>
              <w:kinsoku w:val="0"/>
              <w:overflowPunct w:val="0"/>
              <w:spacing w:before="80"/>
              <w:ind w:left="36"/>
              <w:rPr>
                <w:b/>
                <w:bCs/>
                <w:color w:val="010202"/>
                <w:spacing w:val="-2"/>
                <w:sz w:val="20"/>
                <w:szCs w:val="20"/>
              </w:rPr>
            </w:pPr>
            <w:r>
              <w:rPr>
                <w:b/>
                <w:bCs/>
                <w:color w:val="010202"/>
                <w:spacing w:val="-2"/>
                <w:sz w:val="20"/>
                <w:szCs w:val="20"/>
              </w:rPr>
              <w:t>Non-affiliates</w:t>
            </w:r>
          </w:p>
        </w:tc>
        <w:tc>
          <w:tcPr>
            <w:tcW w:w="6601" w:type="dxa"/>
            <w:tcBorders>
              <w:top w:val="single" w:sz="8" w:space="0" w:color="010202"/>
              <w:left w:val="single" w:sz="8" w:space="0" w:color="010202"/>
              <w:bottom w:val="single" w:sz="8" w:space="0" w:color="010202"/>
              <w:right w:val="none" w:sz="6" w:space="0" w:color="auto"/>
            </w:tcBorders>
          </w:tcPr>
          <w:p w14:paraId="470977CA" w14:textId="77777777" w:rsidR="00AA74CA" w:rsidRDefault="00AA74CA" w:rsidP="00044365">
            <w:pPr>
              <w:pStyle w:val="TableParagraph"/>
              <w:tabs>
                <w:tab w:val="left" w:pos="298"/>
              </w:tabs>
              <w:kinsoku w:val="0"/>
              <w:overflowPunct w:val="0"/>
              <w:spacing w:line="230" w:lineRule="auto"/>
              <w:ind w:left="117" w:right="308"/>
              <w:rPr>
                <w:color w:val="010202"/>
                <w:sz w:val="20"/>
                <w:szCs w:val="20"/>
              </w:rPr>
            </w:pPr>
            <w:r>
              <w:rPr>
                <w:color w:val="010202"/>
                <w:sz w:val="20"/>
                <w:szCs w:val="20"/>
              </w:rPr>
              <w:t>Companies</w:t>
            </w:r>
            <w:r>
              <w:rPr>
                <w:rFonts w:ascii="Times New Roman" w:hAnsi="Times New Roman" w:cs="Times New Roman"/>
                <w:color w:val="010202"/>
                <w:sz w:val="20"/>
                <w:szCs w:val="20"/>
              </w:rPr>
              <w:t xml:space="preserve"> </w:t>
            </w:r>
            <w:r>
              <w:rPr>
                <w:color w:val="010202"/>
                <w:sz w:val="20"/>
                <w:szCs w:val="20"/>
              </w:rPr>
              <w:t>not</w:t>
            </w:r>
            <w:r>
              <w:rPr>
                <w:rFonts w:ascii="Times New Roman" w:hAnsi="Times New Roman" w:cs="Times New Roman"/>
                <w:color w:val="010202"/>
                <w:sz w:val="20"/>
                <w:szCs w:val="20"/>
              </w:rPr>
              <w:t xml:space="preserve"> </w:t>
            </w:r>
            <w:r>
              <w:rPr>
                <w:color w:val="010202"/>
                <w:sz w:val="20"/>
                <w:szCs w:val="20"/>
              </w:rPr>
              <w:t>related</w:t>
            </w:r>
            <w:r>
              <w:rPr>
                <w:rFonts w:ascii="Times New Roman" w:hAnsi="Times New Roman" w:cs="Times New Roman"/>
                <w:color w:val="010202"/>
                <w:sz w:val="20"/>
                <w:szCs w:val="20"/>
              </w:rPr>
              <w:t xml:space="preserve"> </w:t>
            </w:r>
            <w:r>
              <w:rPr>
                <w:color w:val="010202"/>
                <w:sz w:val="20"/>
                <w:szCs w:val="20"/>
              </w:rPr>
              <w:t>by</w:t>
            </w:r>
            <w:r>
              <w:rPr>
                <w:rFonts w:ascii="Times New Roman" w:hAnsi="Times New Roman" w:cs="Times New Roman"/>
                <w:color w:val="010202"/>
                <w:sz w:val="20"/>
                <w:szCs w:val="20"/>
              </w:rPr>
              <w:t xml:space="preserve"> </w:t>
            </w:r>
            <w:r>
              <w:rPr>
                <w:color w:val="010202"/>
                <w:sz w:val="20"/>
                <w:szCs w:val="20"/>
              </w:rPr>
              <w:t>common</w:t>
            </w:r>
            <w:r>
              <w:rPr>
                <w:rFonts w:ascii="Times New Roman" w:hAnsi="Times New Roman" w:cs="Times New Roman"/>
                <w:color w:val="010202"/>
                <w:sz w:val="20"/>
                <w:szCs w:val="20"/>
              </w:rPr>
              <w:t xml:space="preserve"> </w:t>
            </w:r>
            <w:r>
              <w:rPr>
                <w:color w:val="010202"/>
                <w:sz w:val="20"/>
                <w:szCs w:val="20"/>
              </w:rPr>
              <w:t>ownership</w:t>
            </w:r>
            <w:r>
              <w:rPr>
                <w:rFonts w:ascii="Times New Roman" w:hAnsi="Times New Roman" w:cs="Times New Roman"/>
                <w:color w:val="010202"/>
                <w:sz w:val="20"/>
                <w:szCs w:val="20"/>
              </w:rPr>
              <w:t xml:space="preserve"> </w:t>
            </w:r>
            <w:r>
              <w:rPr>
                <w:color w:val="010202"/>
                <w:sz w:val="20"/>
                <w:szCs w:val="20"/>
              </w:rPr>
              <w:t>or</w:t>
            </w:r>
            <w:r>
              <w:rPr>
                <w:rFonts w:ascii="Times New Roman" w:hAnsi="Times New Roman" w:cs="Times New Roman"/>
                <w:color w:val="010202"/>
                <w:sz w:val="20"/>
                <w:szCs w:val="20"/>
              </w:rPr>
              <w:t xml:space="preserve"> </w:t>
            </w:r>
            <w:r>
              <w:rPr>
                <w:color w:val="010202"/>
                <w:sz w:val="20"/>
                <w:szCs w:val="20"/>
              </w:rPr>
              <w:t>control.</w:t>
            </w:r>
            <w:r>
              <w:rPr>
                <w:rFonts w:ascii="Times New Roman" w:hAnsi="Times New Roman" w:cs="Times New Roman"/>
                <w:color w:val="010202"/>
                <w:spacing w:val="40"/>
                <w:sz w:val="20"/>
                <w:szCs w:val="20"/>
              </w:rPr>
              <w:t xml:space="preserve"> </w:t>
            </w:r>
            <w:r>
              <w:rPr>
                <w:color w:val="010202"/>
                <w:sz w:val="20"/>
                <w:szCs w:val="20"/>
              </w:rPr>
              <w:t>They</w:t>
            </w:r>
            <w:r>
              <w:rPr>
                <w:rFonts w:ascii="Times New Roman" w:hAnsi="Times New Roman" w:cs="Times New Roman"/>
                <w:color w:val="010202"/>
                <w:sz w:val="20"/>
                <w:szCs w:val="20"/>
              </w:rPr>
              <w:t xml:space="preserve"> </w:t>
            </w:r>
            <w:r>
              <w:rPr>
                <w:color w:val="010202"/>
                <w:sz w:val="20"/>
                <w:szCs w:val="20"/>
              </w:rPr>
              <w:t>can</w:t>
            </w:r>
            <w:r>
              <w:rPr>
                <w:rFonts w:ascii="Times New Roman" w:hAnsi="Times New Roman" w:cs="Times New Roman"/>
                <w:color w:val="010202"/>
                <w:sz w:val="20"/>
                <w:szCs w:val="20"/>
              </w:rPr>
              <w:t xml:space="preserve"> </w:t>
            </w:r>
            <w:r>
              <w:rPr>
                <w:color w:val="010202"/>
                <w:sz w:val="20"/>
                <w:szCs w:val="20"/>
              </w:rPr>
              <w:t>be</w:t>
            </w:r>
            <w:r>
              <w:rPr>
                <w:rFonts w:ascii="Times New Roman" w:hAnsi="Times New Roman" w:cs="Times New Roman"/>
                <w:color w:val="010202"/>
                <w:sz w:val="20"/>
                <w:szCs w:val="20"/>
              </w:rPr>
              <w:t xml:space="preserve"> </w:t>
            </w:r>
            <w:r>
              <w:rPr>
                <w:color w:val="010202"/>
                <w:sz w:val="20"/>
                <w:szCs w:val="20"/>
              </w:rPr>
              <w:t>financial</w:t>
            </w:r>
            <w:r>
              <w:rPr>
                <w:rFonts w:ascii="Times New Roman" w:hAnsi="Times New Roman" w:cs="Times New Roman"/>
                <w:color w:val="010202"/>
                <w:sz w:val="20"/>
                <w:szCs w:val="20"/>
              </w:rPr>
              <w:t xml:space="preserve"> </w:t>
            </w:r>
            <w:r>
              <w:rPr>
                <w:color w:val="010202"/>
                <w:sz w:val="20"/>
                <w:szCs w:val="20"/>
              </w:rPr>
              <w:t>and</w:t>
            </w:r>
            <w:r>
              <w:rPr>
                <w:rFonts w:ascii="Times New Roman" w:hAnsi="Times New Roman" w:cs="Times New Roman"/>
                <w:color w:val="010202"/>
                <w:sz w:val="20"/>
                <w:szCs w:val="20"/>
              </w:rPr>
              <w:t xml:space="preserve"> </w:t>
            </w:r>
            <w:r>
              <w:rPr>
                <w:color w:val="010202"/>
                <w:sz w:val="20"/>
                <w:szCs w:val="20"/>
              </w:rPr>
              <w:t>nonfinancial</w:t>
            </w:r>
            <w:r>
              <w:rPr>
                <w:rFonts w:ascii="Times New Roman" w:hAnsi="Times New Roman" w:cs="Times New Roman"/>
                <w:color w:val="010202"/>
                <w:sz w:val="20"/>
                <w:szCs w:val="20"/>
              </w:rPr>
              <w:t xml:space="preserve"> </w:t>
            </w:r>
            <w:r>
              <w:rPr>
                <w:color w:val="010202"/>
                <w:sz w:val="20"/>
                <w:szCs w:val="20"/>
              </w:rPr>
              <w:t>companies. Bangor</w:t>
            </w:r>
            <w:r>
              <w:rPr>
                <w:rFonts w:ascii="Times New Roman" w:hAnsi="Times New Roman" w:cs="Times New Roman"/>
                <w:color w:val="010202"/>
                <w:sz w:val="20"/>
                <w:szCs w:val="20"/>
              </w:rPr>
              <w:t xml:space="preserve"> </w:t>
            </w:r>
            <w:r>
              <w:rPr>
                <w:color w:val="010202"/>
                <w:sz w:val="20"/>
                <w:szCs w:val="20"/>
              </w:rPr>
              <w:t>Savings</w:t>
            </w:r>
            <w:r>
              <w:rPr>
                <w:rFonts w:ascii="Times New Roman" w:hAnsi="Times New Roman" w:cs="Times New Roman"/>
                <w:color w:val="010202"/>
                <w:sz w:val="20"/>
                <w:szCs w:val="20"/>
              </w:rPr>
              <w:t xml:space="preserve"> </w:t>
            </w:r>
            <w:r>
              <w:rPr>
                <w:color w:val="010202"/>
                <w:sz w:val="20"/>
                <w:szCs w:val="20"/>
              </w:rPr>
              <w:t>Bank</w:t>
            </w:r>
            <w:r>
              <w:rPr>
                <w:rFonts w:ascii="Times New Roman" w:hAnsi="Times New Roman" w:cs="Times New Roman"/>
                <w:color w:val="010202"/>
                <w:sz w:val="20"/>
                <w:szCs w:val="20"/>
              </w:rPr>
              <w:t xml:space="preserve"> </w:t>
            </w:r>
            <w:r>
              <w:rPr>
                <w:color w:val="010202"/>
                <w:sz w:val="20"/>
                <w:szCs w:val="20"/>
              </w:rPr>
              <w:t>does</w:t>
            </w:r>
            <w:r>
              <w:rPr>
                <w:rFonts w:ascii="Times New Roman" w:hAnsi="Times New Roman" w:cs="Times New Roman"/>
                <w:color w:val="010202"/>
                <w:sz w:val="20"/>
                <w:szCs w:val="20"/>
              </w:rPr>
              <w:t xml:space="preserve"> </w:t>
            </w:r>
            <w:r>
              <w:rPr>
                <w:color w:val="010202"/>
                <w:sz w:val="20"/>
                <w:szCs w:val="20"/>
              </w:rPr>
              <w:t>not</w:t>
            </w:r>
            <w:r>
              <w:rPr>
                <w:rFonts w:ascii="Times New Roman" w:hAnsi="Times New Roman" w:cs="Times New Roman"/>
                <w:color w:val="010202"/>
                <w:sz w:val="20"/>
                <w:szCs w:val="20"/>
              </w:rPr>
              <w:t xml:space="preserve"> </w:t>
            </w:r>
            <w:r>
              <w:rPr>
                <w:color w:val="010202"/>
                <w:sz w:val="20"/>
                <w:szCs w:val="20"/>
              </w:rPr>
              <w:t>share</w:t>
            </w:r>
            <w:r>
              <w:rPr>
                <w:rFonts w:ascii="Times New Roman" w:hAnsi="Times New Roman" w:cs="Times New Roman"/>
                <w:color w:val="010202"/>
                <w:sz w:val="20"/>
                <w:szCs w:val="20"/>
              </w:rPr>
              <w:t xml:space="preserve"> </w:t>
            </w:r>
            <w:r>
              <w:rPr>
                <w:color w:val="010202"/>
                <w:sz w:val="20"/>
                <w:szCs w:val="20"/>
              </w:rPr>
              <w:t>with</w:t>
            </w:r>
            <w:r>
              <w:rPr>
                <w:rFonts w:ascii="Times New Roman" w:hAnsi="Times New Roman" w:cs="Times New Roman"/>
                <w:color w:val="010202"/>
                <w:sz w:val="20"/>
                <w:szCs w:val="20"/>
              </w:rPr>
              <w:t xml:space="preserve"> </w:t>
            </w:r>
            <w:r>
              <w:rPr>
                <w:color w:val="010202"/>
                <w:sz w:val="20"/>
                <w:szCs w:val="20"/>
              </w:rPr>
              <w:t>non-affiliates</w:t>
            </w:r>
            <w:r>
              <w:rPr>
                <w:rFonts w:ascii="Times New Roman" w:hAnsi="Times New Roman" w:cs="Times New Roman"/>
                <w:color w:val="010202"/>
                <w:sz w:val="20"/>
                <w:szCs w:val="20"/>
              </w:rPr>
              <w:t xml:space="preserve"> </w:t>
            </w:r>
            <w:r>
              <w:rPr>
                <w:color w:val="010202"/>
                <w:sz w:val="20"/>
                <w:szCs w:val="20"/>
              </w:rPr>
              <w:t>so</w:t>
            </w:r>
            <w:r>
              <w:rPr>
                <w:rFonts w:ascii="Times New Roman" w:hAnsi="Times New Roman" w:cs="Times New Roman"/>
                <w:color w:val="010202"/>
                <w:sz w:val="20"/>
                <w:szCs w:val="20"/>
              </w:rPr>
              <w:t xml:space="preserve"> </w:t>
            </w:r>
            <w:r>
              <w:rPr>
                <w:color w:val="010202"/>
                <w:sz w:val="20"/>
                <w:szCs w:val="20"/>
              </w:rPr>
              <w:t>they</w:t>
            </w:r>
            <w:r>
              <w:rPr>
                <w:rFonts w:ascii="Times New Roman" w:hAnsi="Times New Roman" w:cs="Times New Roman"/>
                <w:color w:val="010202"/>
                <w:sz w:val="20"/>
                <w:szCs w:val="20"/>
              </w:rPr>
              <w:t xml:space="preserve"> </w:t>
            </w:r>
            <w:r>
              <w:rPr>
                <w:color w:val="010202"/>
                <w:sz w:val="20"/>
                <w:szCs w:val="20"/>
              </w:rPr>
              <w:t>can</w:t>
            </w:r>
            <w:r>
              <w:rPr>
                <w:rFonts w:ascii="Times New Roman" w:hAnsi="Times New Roman" w:cs="Times New Roman"/>
                <w:color w:val="010202"/>
                <w:sz w:val="20"/>
                <w:szCs w:val="20"/>
              </w:rPr>
              <w:t xml:space="preserve"> </w:t>
            </w:r>
            <w:r>
              <w:rPr>
                <w:color w:val="010202"/>
                <w:sz w:val="20"/>
                <w:szCs w:val="20"/>
              </w:rPr>
              <w:t>market</w:t>
            </w:r>
            <w:r>
              <w:rPr>
                <w:rFonts w:ascii="Times New Roman" w:hAnsi="Times New Roman" w:cs="Times New Roman"/>
                <w:color w:val="010202"/>
                <w:sz w:val="20"/>
                <w:szCs w:val="20"/>
              </w:rPr>
              <w:t xml:space="preserve"> </w:t>
            </w:r>
            <w:r>
              <w:rPr>
                <w:color w:val="010202"/>
                <w:sz w:val="20"/>
                <w:szCs w:val="20"/>
              </w:rPr>
              <w:t>to</w:t>
            </w:r>
            <w:r>
              <w:rPr>
                <w:rFonts w:ascii="Times New Roman" w:hAnsi="Times New Roman" w:cs="Times New Roman"/>
                <w:color w:val="010202"/>
                <w:sz w:val="20"/>
                <w:szCs w:val="20"/>
              </w:rPr>
              <w:t xml:space="preserve"> </w:t>
            </w:r>
            <w:r>
              <w:rPr>
                <w:color w:val="010202"/>
                <w:sz w:val="20"/>
                <w:szCs w:val="20"/>
              </w:rPr>
              <w:t>you.</w:t>
            </w:r>
          </w:p>
        </w:tc>
      </w:tr>
      <w:tr w:rsidR="00AA74CA" w14:paraId="7F20F773" w14:textId="77777777" w:rsidTr="00AA74CA">
        <w:trPr>
          <w:trHeight w:val="904"/>
        </w:trPr>
        <w:tc>
          <w:tcPr>
            <w:tcW w:w="4258" w:type="dxa"/>
            <w:tcBorders>
              <w:top w:val="single" w:sz="8" w:space="0" w:color="010202"/>
              <w:left w:val="none" w:sz="6" w:space="0" w:color="auto"/>
              <w:bottom w:val="single" w:sz="8" w:space="0" w:color="010202"/>
              <w:right w:val="single" w:sz="8" w:space="0" w:color="010202"/>
            </w:tcBorders>
          </w:tcPr>
          <w:p w14:paraId="6E523AFA" w14:textId="77777777" w:rsidR="00AA74CA" w:rsidRDefault="00AA74CA" w:rsidP="00AA74CA">
            <w:pPr>
              <w:pStyle w:val="TableParagraph"/>
              <w:kinsoku w:val="0"/>
              <w:overflowPunct w:val="0"/>
              <w:spacing w:before="76"/>
              <w:ind w:left="22"/>
              <w:rPr>
                <w:b/>
                <w:bCs/>
                <w:color w:val="010202"/>
                <w:spacing w:val="-2"/>
                <w:sz w:val="20"/>
                <w:szCs w:val="20"/>
              </w:rPr>
            </w:pPr>
            <w:r>
              <w:rPr>
                <w:b/>
                <w:bCs/>
                <w:color w:val="010202"/>
                <w:sz w:val="20"/>
                <w:szCs w:val="20"/>
              </w:rPr>
              <w:t>Joint</w:t>
            </w:r>
            <w:r>
              <w:rPr>
                <w:rFonts w:ascii="Times New Roman" w:hAnsi="Times New Roman" w:cs="Times New Roman"/>
                <w:color w:val="010202"/>
                <w:spacing w:val="5"/>
                <w:sz w:val="20"/>
                <w:szCs w:val="20"/>
              </w:rPr>
              <w:t xml:space="preserve"> </w:t>
            </w:r>
            <w:r>
              <w:rPr>
                <w:b/>
                <w:bCs/>
                <w:color w:val="010202"/>
                <w:spacing w:val="-2"/>
                <w:sz w:val="20"/>
                <w:szCs w:val="20"/>
              </w:rPr>
              <w:t>marketing</w:t>
            </w:r>
          </w:p>
        </w:tc>
        <w:tc>
          <w:tcPr>
            <w:tcW w:w="6601" w:type="dxa"/>
            <w:tcBorders>
              <w:top w:val="single" w:sz="8" w:space="0" w:color="010202"/>
              <w:left w:val="single" w:sz="8" w:space="0" w:color="010202"/>
              <w:bottom w:val="single" w:sz="8" w:space="0" w:color="010202"/>
              <w:right w:val="none" w:sz="6" w:space="0" w:color="auto"/>
            </w:tcBorders>
          </w:tcPr>
          <w:p w14:paraId="63AD843A" w14:textId="77777777" w:rsidR="00AA74CA" w:rsidRDefault="00AA74CA" w:rsidP="00AA74CA">
            <w:pPr>
              <w:pStyle w:val="TableParagraph"/>
              <w:kinsoku w:val="0"/>
              <w:overflowPunct w:val="0"/>
              <w:spacing w:before="80" w:line="230" w:lineRule="auto"/>
              <w:ind w:left="103"/>
              <w:rPr>
                <w:color w:val="010202"/>
                <w:sz w:val="20"/>
                <w:szCs w:val="20"/>
              </w:rPr>
            </w:pPr>
            <w:r>
              <w:rPr>
                <w:color w:val="010202"/>
                <w:sz w:val="20"/>
                <w:szCs w:val="20"/>
              </w:rPr>
              <w:t>A</w:t>
            </w:r>
            <w:r>
              <w:rPr>
                <w:rFonts w:ascii="Times New Roman" w:hAnsi="Times New Roman" w:cs="Times New Roman"/>
                <w:color w:val="010202"/>
                <w:sz w:val="20"/>
                <w:szCs w:val="20"/>
              </w:rPr>
              <w:t xml:space="preserve"> </w:t>
            </w:r>
            <w:r>
              <w:rPr>
                <w:color w:val="010202"/>
                <w:sz w:val="20"/>
                <w:szCs w:val="20"/>
              </w:rPr>
              <w:t>formal</w:t>
            </w:r>
            <w:r>
              <w:rPr>
                <w:rFonts w:ascii="Times New Roman" w:hAnsi="Times New Roman" w:cs="Times New Roman"/>
                <w:color w:val="010202"/>
                <w:sz w:val="20"/>
                <w:szCs w:val="20"/>
              </w:rPr>
              <w:t xml:space="preserve"> </w:t>
            </w:r>
            <w:r>
              <w:rPr>
                <w:color w:val="010202"/>
                <w:sz w:val="20"/>
                <w:szCs w:val="20"/>
              </w:rPr>
              <w:t>agreement</w:t>
            </w:r>
            <w:r>
              <w:rPr>
                <w:rFonts w:ascii="Times New Roman" w:hAnsi="Times New Roman" w:cs="Times New Roman"/>
                <w:color w:val="010202"/>
                <w:sz w:val="20"/>
                <w:szCs w:val="20"/>
              </w:rPr>
              <w:t xml:space="preserve"> </w:t>
            </w:r>
            <w:r>
              <w:rPr>
                <w:color w:val="010202"/>
                <w:sz w:val="20"/>
                <w:szCs w:val="20"/>
              </w:rPr>
              <w:t>between</w:t>
            </w:r>
            <w:r>
              <w:rPr>
                <w:rFonts w:ascii="Times New Roman" w:hAnsi="Times New Roman" w:cs="Times New Roman"/>
                <w:color w:val="010202"/>
                <w:sz w:val="20"/>
                <w:szCs w:val="20"/>
              </w:rPr>
              <w:t xml:space="preserve"> </w:t>
            </w:r>
            <w:r>
              <w:rPr>
                <w:color w:val="010202"/>
                <w:sz w:val="20"/>
                <w:szCs w:val="20"/>
              </w:rPr>
              <w:t>nonaffiliated</w:t>
            </w:r>
            <w:r>
              <w:rPr>
                <w:rFonts w:ascii="Times New Roman" w:hAnsi="Times New Roman" w:cs="Times New Roman"/>
                <w:color w:val="010202"/>
                <w:sz w:val="20"/>
                <w:szCs w:val="20"/>
              </w:rPr>
              <w:t xml:space="preserve"> </w:t>
            </w:r>
            <w:r>
              <w:rPr>
                <w:color w:val="010202"/>
                <w:sz w:val="20"/>
                <w:szCs w:val="20"/>
              </w:rPr>
              <w:t>financial</w:t>
            </w:r>
            <w:r>
              <w:rPr>
                <w:rFonts w:ascii="Times New Roman" w:hAnsi="Times New Roman" w:cs="Times New Roman"/>
                <w:color w:val="010202"/>
                <w:sz w:val="20"/>
                <w:szCs w:val="20"/>
              </w:rPr>
              <w:t xml:space="preserve"> </w:t>
            </w:r>
            <w:r>
              <w:rPr>
                <w:color w:val="010202"/>
                <w:sz w:val="20"/>
                <w:szCs w:val="20"/>
              </w:rPr>
              <w:t>companies</w:t>
            </w:r>
            <w:r>
              <w:rPr>
                <w:rFonts w:ascii="Times New Roman" w:hAnsi="Times New Roman" w:cs="Times New Roman"/>
                <w:color w:val="010202"/>
                <w:sz w:val="20"/>
                <w:szCs w:val="20"/>
              </w:rPr>
              <w:t xml:space="preserve"> </w:t>
            </w:r>
            <w:r>
              <w:rPr>
                <w:color w:val="010202"/>
                <w:sz w:val="20"/>
                <w:szCs w:val="20"/>
              </w:rPr>
              <w:t>that</w:t>
            </w:r>
            <w:r>
              <w:rPr>
                <w:rFonts w:ascii="Times New Roman" w:hAnsi="Times New Roman" w:cs="Times New Roman"/>
                <w:color w:val="010202"/>
                <w:sz w:val="20"/>
                <w:szCs w:val="20"/>
              </w:rPr>
              <w:t xml:space="preserve"> </w:t>
            </w:r>
            <w:r>
              <w:rPr>
                <w:color w:val="010202"/>
                <w:sz w:val="20"/>
                <w:szCs w:val="20"/>
              </w:rPr>
              <w:t>together</w:t>
            </w:r>
            <w:r>
              <w:rPr>
                <w:rFonts w:ascii="Times New Roman" w:hAnsi="Times New Roman" w:cs="Times New Roman"/>
                <w:color w:val="010202"/>
                <w:sz w:val="20"/>
                <w:szCs w:val="20"/>
              </w:rPr>
              <w:t xml:space="preserve"> </w:t>
            </w:r>
            <w:r>
              <w:rPr>
                <w:color w:val="010202"/>
                <w:sz w:val="20"/>
                <w:szCs w:val="20"/>
              </w:rPr>
              <w:t>market</w:t>
            </w:r>
            <w:r>
              <w:rPr>
                <w:rFonts w:ascii="Times New Roman" w:hAnsi="Times New Roman" w:cs="Times New Roman"/>
                <w:color w:val="010202"/>
                <w:sz w:val="20"/>
                <w:szCs w:val="20"/>
              </w:rPr>
              <w:t xml:space="preserve"> </w:t>
            </w:r>
            <w:r>
              <w:rPr>
                <w:color w:val="010202"/>
                <w:sz w:val="20"/>
                <w:szCs w:val="20"/>
              </w:rPr>
              <w:t>financial</w:t>
            </w:r>
            <w:r>
              <w:rPr>
                <w:rFonts w:ascii="Times New Roman" w:hAnsi="Times New Roman" w:cs="Times New Roman"/>
                <w:color w:val="010202"/>
                <w:sz w:val="20"/>
                <w:szCs w:val="20"/>
              </w:rPr>
              <w:t xml:space="preserve"> </w:t>
            </w:r>
            <w:r>
              <w:rPr>
                <w:color w:val="010202"/>
                <w:sz w:val="20"/>
                <w:szCs w:val="20"/>
              </w:rPr>
              <w:t>products</w:t>
            </w:r>
            <w:r>
              <w:rPr>
                <w:rFonts w:ascii="Times New Roman" w:hAnsi="Times New Roman" w:cs="Times New Roman"/>
                <w:color w:val="010202"/>
                <w:sz w:val="20"/>
                <w:szCs w:val="20"/>
              </w:rPr>
              <w:t xml:space="preserve"> </w:t>
            </w:r>
            <w:r>
              <w:rPr>
                <w:color w:val="010202"/>
                <w:sz w:val="20"/>
                <w:szCs w:val="20"/>
              </w:rPr>
              <w:t>or</w:t>
            </w:r>
            <w:r>
              <w:rPr>
                <w:rFonts w:ascii="Times New Roman" w:hAnsi="Times New Roman" w:cs="Times New Roman"/>
                <w:color w:val="010202"/>
                <w:sz w:val="20"/>
                <w:szCs w:val="20"/>
              </w:rPr>
              <w:t xml:space="preserve"> </w:t>
            </w:r>
            <w:r>
              <w:rPr>
                <w:color w:val="010202"/>
                <w:sz w:val="20"/>
                <w:szCs w:val="20"/>
              </w:rPr>
              <w:t>services</w:t>
            </w:r>
            <w:r>
              <w:rPr>
                <w:rFonts w:ascii="Times New Roman" w:hAnsi="Times New Roman" w:cs="Times New Roman"/>
                <w:color w:val="010202"/>
                <w:sz w:val="20"/>
                <w:szCs w:val="20"/>
              </w:rPr>
              <w:t xml:space="preserve"> </w:t>
            </w:r>
            <w:r>
              <w:rPr>
                <w:color w:val="010202"/>
                <w:sz w:val="20"/>
                <w:szCs w:val="20"/>
              </w:rPr>
              <w:t>to</w:t>
            </w:r>
            <w:r>
              <w:rPr>
                <w:rFonts w:ascii="Times New Roman" w:hAnsi="Times New Roman" w:cs="Times New Roman"/>
                <w:color w:val="010202"/>
                <w:sz w:val="20"/>
                <w:szCs w:val="20"/>
              </w:rPr>
              <w:t xml:space="preserve"> </w:t>
            </w:r>
            <w:r>
              <w:rPr>
                <w:color w:val="010202"/>
                <w:sz w:val="20"/>
                <w:szCs w:val="20"/>
              </w:rPr>
              <w:t>you.</w:t>
            </w:r>
          </w:p>
          <w:p w14:paraId="12B68535" w14:textId="77777777" w:rsidR="00AA74CA" w:rsidRDefault="00AA74CA" w:rsidP="00AA74CA">
            <w:pPr>
              <w:pStyle w:val="TableParagraph"/>
              <w:numPr>
                <w:ilvl w:val="0"/>
                <w:numId w:val="1"/>
              </w:numPr>
              <w:tabs>
                <w:tab w:val="left" w:pos="284"/>
              </w:tabs>
              <w:kinsoku w:val="0"/>
              <w:overflowPunct w:val="0"/>
              <w:spacing w:line="220" w:lineRule="exact"/>
              <w:ind w:hanging="181"/>
              <w:rPr>
                <w:color w:val="010202"/>
                <w:spacing w:val="-2"/>
                <w:sz w:val="20"/>
                <w:szCs w:val="20"/>
              </w:rPr>
            </w:pPr>
            <w:r>
              <w:rPr>
                <w:color w:val="010202"/>
                <w:sz w:val="20"/>
                <w:szCs w:val="20"/>
              </w:rPr>
              <w:t>Bangor Savings Bank does not jointly market.</w:t>
            </w:r>
          </w:p>
        </w:tc>
      </w:tr>
    </w:tbl>
    <w:p w14:paraId="5A07E681" w14:textId="77777777" w:rsidR="00414174" w:rsidRPr="00414174" w:rsidRDefault="00414174" w:rsidP="00414174">
      <w:pPr>
        <w:sectPr w:rsidR="00414174" w:rsidRPr="00414174" w:rsidSect="006963B7">
          <w:type w:val="continuous"/>
          <w:pgSz w:w="12240" w:h="15840"/>
          <w:pgMar w:top="600" w:right="560" w:bottom="280" w:left="580" w:header="720" w:footer="720" w:gutter="0"/>
          <w:cols w:space="720" w:equalWidth="0">
            <w:col w:w="11100"/>
          </w:cols>
          <w:noEndnote/>
        </w:sectPr>
      </w:pPr>
    </w:p>
    <w:p w14:paraId="446E8F7E" w14:textId="77777777" w:rsidR="00171F31" w:rsidRDefault="00C96053">
      <w:pPr>
        <w:pStyle w:val="BodyText"/>
        <w:kinsoku w:val="0"/>
        <w:overflowPunct w:val="0"/>
        <w:spacing w:before="10"/>
        <w:rPr>
          <w:sz w:val="13"/>
          <w:szCs w:val="13"/>
        </w:rPr>
      </w:pPr>
      <w:r>
        <w:rPr>
          <w:noProof/>
        </w:rPr>
        <w:lastRenderedPageBreak/>
        <w:pict w14:anchorId="72320C65">
          <v:shape id="_x0000_s1035" type="#_x0000_t202" style="position:absolute;margin-left:34.85pt;margin-top:9.2pt;width:542.95pt;height:31.7pt;z-index:251660288;mso-wrap-distance-left:0;mso-wrap-distance-right:0;mso-position-horizontal-relative:page;mso-position-vertical-relative:text" o:allowincell="f" fillcolor="#7c7b7b" stroked="f">
            <v:textbox inset="0,0,0,0">
              <w:txbxContent>
                <w:p w14:paraId="3E4B6318" w14:textId="77777777" w:rsidR="00171F31" w:rsidRDefault="00171F31">
                  <w:pPr>
                    <w:pStyle w:val="BodyText"/>
                    <w:kinsoku w:val="0"/>
                    <w:overflowPunct w:val="0"/>
                    <w:spacing w:before="176"/>
                    <w:ind w:left="280" w:right="434"/>
                    <w:jc w:val="center"/>
                    <w:rPr>
                      <w:b/>
                      <w:bCs/>
                      <w:color w:val="FFFFFF"/>
                      <w:spacing w:val="-2"/>
                      <w:sz w:val="22"/>
                      <w:szCs w:val="22"/>
                    </w:rPr>
                  </w:pPr>
                  <w:r>
                    <w:rPr>
                      <w:b/>
                      <w:bCs/>
                      <w:color w:val="FFFFFF"/>
                      <w:sz w:val="22"/>
                      <w:szCs w:val="22"/>
                    </w:rPr>
                    <w:t>Other</w:t>
                  </w:r>
                  <w:r>
                    <w:rPr>
                      <w:rFonts w:ascii="Times New Roman" w:hAnsi="Times New Roman" w:cs="Times New Roman"/>
                      <w:color w:val="FFFFFF"/>
                      <w:spacing w:val="2"/>
                      <w:sz w:val="22"/>
                      <w:szCs w:val="22"/>
                    </w:rPr>
                    <w:t xml:space="preserve"> </w:t>
                  </w:r>
                  <w:r>
                    <w:rPr>
                      <w:b/>
                      <w:bCs/>
                      <w:color w:val="FFFFFF"/>
                      <w:sz w:val="22"/>
                      <w:szCs w:val="22"/>
                    </w:rPr>
                    <w:t>Important</w:t>
                  </w:r>
                  <w:r>
                    <w:rPr>
                      <w:rFonts w:ascii="Times New Roman" w:hAnsi="Times New Roman" w:cs="Times New Roman"/>
                      <w:color w:val="FFFFFF"/>
                      <w:spacing w:val="4"/>
                      <w:sz w:val="22"/>
                      <w:szCs w:val="22"/>
                    </w:rPr>
                    <w:t xml:space="preserve"> </w:t>
                  </w:r>
                  <w:r>
                    <w:rPr>
                      <w:b/>
                      <w:bCs/>
                      <w:color w:val="FFFFFF"/>
                      <w:spacing w:val="-2"/>
                      <w:sz w:val="22"/>
                      <w:szCs w:val="22"/>
                    </w:rPr>
                    <w:t>Information</w:t>
                  </w:r>
                </w:p>
              </w:txbxContent>
            </v:textbox>
            <w10:wrap type="topAndBottom" anchorx="page"/>
          </v:shape>
        </w:pict>
      </w:r>
    </w:p>
    <w:p w14:paraId="6083BC06" w14:textId="7A48F09D" w:rsidR="00100FFE" w:rsidRDefault="00A954FC" w:rsidP="005E31D4">
      <w:pPr>
        <w:pStyle w:val="Heading1"/>
        <w:kinsoku w:val="0"/>
        <w:overflowPunct w:val="0"/>
        <w:spacing w:before="77"/>
        <w:rPr>
          <w:b w:val="0"/>
          <w:bCs w:val="0"/>
          <w:color w:val="000000"/>
          <w:shd w:val="clear" w:color="auto" w:fill="FFFFFF"/>
        </w:rPr>
      </w:pPr>
      <w:r>
        <w:t xml:space="preserve">For </w:t>
      </w:r>
      <w:r w:rsidR="00100FFE">
        <w:t>California Residents Only:</w:t>
      </w:r>
      <w:r w:rsidR="00100FFE">
        <w:rPr>
          <w:color w:val="000000"/>
          <w:sz w:val="21"/>
          <w:szCs w:val="21"/>
          <w:shd w:val="clear" w:color="auto" w:fill="FFFFFF"/>
        </w:rPr>
        <w:t> </w:t>
      </w:r>
      <w:r w:rsidR="00100FFE" w:rsidRPr="00414174">
        <w:rPr>
          <w:b w:val="0"/>
          <w:bCs w:val="0"/>
          <w:color w:val="000000"/>
          <w:shd w:val="clear" w:color="auto" w:fill="FFFFFF"/>
        </w:rPr>
        <w:t xml:space="preserve">Under California law, we will not share information we collect about you with companies outside of </w:t>
      </w:r>
      <w:r w:rsidR="00100FFE">
        <w:rPr>
          <w:b w:val="0"/>
          <w:bCs w:val="0"/>
          <w:color w:val="000000"/>
          <w:shd w:val="clear" w:color="auto" w:fill="FFFFFF"/>
        </w:rPr>
        <w:t>Bangor Savings Bank</w:t>
      </w:r>
      <w:r w:rsidR="00100FFE" w:rsidRPr="00414174">
        <w:rPr>
          <w:b w:val="0"/>
          <w:bCs w:val="0"/>
          <w:color w:val="000000"/>
          <w:shd w:val="clear" w:color="auto" w:fill="FFFFFF"/>
        </w:rPr>
        <w:t>, unless the law allows. For example, we may share information with your consent, to service your accounts, or to provide rewards or benefits you are entitled to. We will limit sharing among our companies to the extent required by California law.</w:t>
      </w:r>
    </w:p>
    <w:p w14:paraId="2998E0CB" w14:textId="77777777" w:rsidR="00A954FC" w:rsidRDefault="00A954FC" w:rsidP="00A954FC"/>
    <w:p w14:paraId="3ACC9F5E" w14:textId="77777777" w:rsidR="00A954FC" w:rsidRPr="00A55FC6" w:rsidRDefault="00A954FC" w:rsidP="00A954FC">
      <w:pPr>
        <w:pStyle w:val="BodyText"/>
        <w:kinsoku w:val="0"/>
        <w:overflowPunct w:val="0"/>
        <w:spacing w:before="85" w:line="249" w:lineRule="auto"/>
        <w:ind w:left="157" w:right="924"/>
        <w:rPr>
          <w:color w:val="010202"/>
        </w:rPr>
      </w:pPr>
      <w:r>
        <w:rPr>
          <w:b/>
          <w:bCs/>
          <w:color w:val="010202"/>
        </w:rPr>
        <w:t xml:space="preserve">For Maine Residents Only: </w:t>
      </w:r>
      <w:r>
        <w:rPr>
          <w:b/>
          <w:bCs/>
          <w:color w:val="010202"/>
        </w:rPr>
        <w:br/>
      </w:r>
      <w:r w:rsidRPr="00A55FC6">
        <w:rPr>
          <w:color w:val="010202"/>
        </w:rPr>
        <w:t xml:space="preserve">Bangor Savings Bank complies with the </w:t>
      </w:r>
      <w:r w:rsidRPr="00575094">
        <w:rPr>
          <w:color w:val="010202"/>
        </w:rPr>
        <w:t>Maine Security Breach Notification Act</w:t>
      </w:r>
      <w:r w:rsidRPr="00A55FC6">
        <w:rPr>
          <w:color w:val="010202"/>
        </w:rPr>
        <w:t xml:space="preserve"> and will provide required notices to customers and regulators in the event of certain data breaches, consistent with state law.</w:t>
      </w:r>
    </w:p>
    <w:p w14:paraId="5843CE2F" w14:textId="77777777" w:rsidR="00A954FC" w:rsidRPr="007F22FD" w:rsidRDefault="00A954FC" w:rsidP="000A68FF"/>
    <w:p w14:paraId="38D1178F" w14:textId="617EB3CE" w:rsidR="005E31D4" w:rsidRDefault="00044365" w:rsidP="005E31D4">
      <w:pPr>
        <w:pStyle w:val="Heading1"/>
        <w:kinsoku w:val="0"/>
        <w:overflowPunct w:val="0"/>
        <w:spacing w:before="77"/>
        <w:rPr>
          <w:b w:val="0"/>
          <w:bCs w:val="0"/>
        </w:rPr>
      </w:pPr>
      <w:r>
        <w:t xml:space="preserve">For </w:t>
      </w:r>
      <w:r w:rsidR="005E31D4">
        <w:t xml:space="preserve">Nevada Residents Only: </w:t>
      </w:r>
      <w:r w:rsidR="005E31D4" w:rsidRPr="00414174">
        <w:rPr>
          <w:b w:val="0"/>
          <w:bCs w:val="0"/>
        </w:rPr>
        <w:t xml:space="preserve">Nevada law requires we provide the following contact information: Bureau of Consumer Protection, Office of the Nevada Attorney General, 555 E. Washington St., Suite 3900, Las Vegas, NV 89101; Phone number: 702.486.3132; email: aginfo@ag.nv.gov; </w:t>
      </w:r>
      <w:r w:rsidR="005E31D4">
        <w:rPr>
          <w:b w:val="0"/>
          <w:bCs w:val="0"/>
        </w:rPr>
        <w:t>Bangor Savings Bank, 24 Hamlin Way, Bangor, ME 04401.</w:t>
      </w:r>
    </w:p>
    <w:p w14:paraId="6EDC83CA" w14:textId="77777777" w:rsidR="00A954FC" w:rsidRPr="007F22FD" w:rsidRDefault="00A954FC" w:rsidP="000A68FF"/>
    <w:p w14:paraId="48819992" w14:textId="53FD629A" w:rsidR="00171F31" w:rsidRDefault="00171F31">
      <w:pPr>
        <w:pStyle w:val="Heading1"/>
        <w:kinsoku w:val="0"/>
        <w:overflowPunct w:val="0"/>
        <w:spacing w:before="77"/>
        <w:rPr>
          <w:color w:val="010202"/>
          <w:spacing w:val="-2"/>
        </w:rPr>
      </w:pPr>
      <w:r>
        <w:rPr>
          <w:color w:val="010202"/>
        </w:rPr>
        <w:t>For</w:t>
      </w:r>
      <w:r>
        <w:rPr>
          <w:rFonts w:ascii="Times New Roman" w:hAnsi="Times New Roman" w:cs="Times New Roman"/>
          <w:b w:val="0"/>
          <w:bCs w:val="0"/>
          <w:color w:val="010202"/>
          <w:spacing w:val="2"/>
        </w:rPr>
        <w:t xml:space="preserve"> </w:t>
      </w:r>
      <w:r>
        <w:rPr>
          <w:color w:val="010202"/>
        </w:rPr>
        <w:t>Vermont</w:t>
      </w:r>
      <w:r>
        <w:rPr>
          <w:rFonts w:ascii="Times New Roman" w:hAnsi="Times New Roman" w:cs="Times New Roman"/>
          <w:b w:val="0"/>
          <w:bCs w:val="0"/>
          <w:color w:val="010202"/>
          <w:spacing w:val="4"/>
        </w:rPr>
        <w:t xml:space="preserve"> </w:t>
      </w:r>
      <w:r w:rsidR="00BF6674">
        <w:rPr>
          <w:color w:val="010202"/>
          <w:spacing w:val="-2"/>
        </w:rPr>
        <w:t>Residents Only:</w:t>
      </w:r>
    </w:p>
    <w:p w14:paraId="2EED60F7" w14:textId="77777777" w:rsidR="00171F31" w:rsidRDefault="00171F31">
      <w:pPr>
        <w:pStyle w:val="BodyText"/>
        <w:kinsoku w:val="0"/>
        <w:overflowPunct w:val="0"/>
        <w:spacing w:before="85" w:line="249" w:lineRule="auto"/>
        <w:ind w:left="157" w:right="924"/>
        <w:rPr>
          <w:color w:val="010202"/>
        </w:rPr>
      </w:pPr>
      <w:r>
        <w:rPr>
          <w:color w:val="010202"/>
        </w:rPr>
        <w:t>We</w:t>
      </w:r>
      <w:r>
        <w:rPr>
          <w:rFonts w:ascii="Times New Roman" w:hAnsi="Times New Roman" w:cs="Times New Roman"/>
          <w:color w:val="010202"/>
        </w:rPr>
        <w:t xml:space="preserve"> </w:t>
      </w:r>
      <w:r>
        <w:rPr>
          <w:color w:val="010202"/>
        </w:rPr>
        <w:t>will</w:t>
      </w:r>
      <w:r>
        <w:rPr>
          <w:rFonts w:ascii="Times New Roman" w:hAnsi="Times New Roman" w:cs="Times New Roman"/>
          <w:color w:val="010202"/>
        </w:rPr>
        <w:t xml:space="preserve"> </w:t>
      </w:r>
      <w:r>
        <w:rPr>
          <w:color w:val="010202"/>
        </w:rPr>
        <w:t>not</w:t>
      </w:r>
      <w:r>
        <w:rPr>
          <w:rFonts w:ascii="Times New Roman" w:hAnsi="Times New Roman" w:cs="Times New Roman"/>
          <w:color w:val="010202"/>
        </w:rPr>
        <w:t xml:space="preserve"> </w:t>
      </w:r>
      <w:r>
        <w:rPr>
          <w:color w:val="010202"/>
        </w:rPr>
        <w:t>disclose</w:t>
      </w:r>
      <w:r>
        <w:rPr>
          <w:rFonts w:ascii="Times New Roman" w:hAnsi="Times New Roman" w:cs="Times New Roman"/>
          <w:color w:val="010202"/>
        </w:rPr>
        <w:t xml:space="preserve"> </w:t>
      </w:r>
      <w:r>
        <w:rPr>
          <w:color w:val="010202"/>
        </w:rPr>
        <w:t>information</w:t>
      </w:r>
      <w:r>
        <w:rPr>
          <w:rFonts w:ascii="Times New Roman" w:hAnsi="Times New Roman" w:cs="Times New Roman"/>
          <w:color w:val="010202"/>
        </w:rPr>
        <w:t xml:space="preserve"> </w:t>
      </w:r>
      <w:r>
        <w:rPr>
          <w:color w:val="010202"/>
        </w:rPr>
        <w:t>about</w:t>
      </w:r>
      <w:r>
        <w:rPr>
          <w:rFonts w:ascii="Times New Roman" w:hAnsi="Times New Roman" w:cs="Times New Roman"/>
          <w:color w:val="010202"/>
        </w:rPr>
        <w:t xml:space="preserve"> </w:t>
      </w:r>
      <w:r>
        <w:rPr>
          <w:color w:val="010202"/>
        </w:rPr>
        <w:t>your</w:t>
      </w:r>
      <w:r>
        <w:rPr>
          <w:rFonts w:ascii="Times New Roman" w:hAnsi="Times New Roman" w:cs="Times New Roman"/>
          <w:color w:val="010202"/>
        </w:rPr>
        <w:t xml:space="preserve"> </w:t>
      </w:r>
      <w:r>
        <w:rPr>
          <w:color w:val="010202"/>
        </w:rPr>
        <w:t>creditworthiness</w:t>
      </w:r>
      <w:r>
        <w:rPr>
          <w:rFonts w:ascii="Times New Roman" w:hAnsi="Times New Roman" w:cs="Times New Roman"/>
          <w:color w:val="010202"/>
        </w:rPr>
        <w:t xml:space="preserve"> </w:t>
      </w:r>
      <w:r>
        <w:rPr>
          <w:color w:val="010202"/>
        </w:rPr>
        <w:t>to</w:t>
      </w:r>
      <w:r>
        <w:rPr>
          <w:rFonts w:ascii="Times New Roman" w:hAnsi="Times New Roman" w:cs="Times New Roman"/>
          <w:color w:val="010202"/>
        </w:rPr>
        <w:t xml:space="preserve"> </w:t>
      </w:r>
      <w:r>
        <w:rPr>
          <w:color w:val="010202"/>
        </w:rPr>
        <w:t>our</w:t>
      </w:r>
      <w:r>
        <w:rPr>
          <w:rFonts w:ascii="Times New Roman" w:hAnsi="Times New Roman" w:cs="Times New Roman"/>
          <w:color w:val="010202"/>
        </w:rPr>
        <w:t xml:space="preserve"> </w:t>
      </w:r>
      <w:r>
        <w:rPr>
          <w:color w:val="010202"/>
        </w:rPr>
        <w:t>affiliates</w:t>
      </w:r>
      <w:r>
        <w:rPr>
          <w:rFonts w:ascii="Times New Roman" w:hAnsi="Times New Roman" w:cs="Times New Roman"/>
          <w:color w:val="010202"/>
        </w:rPr>
        <w:t xml:space="preserve"> </w:t>
      </w:r>
      <w:r>
        <w:rPr>
          <w:color w:val="010202"/>
        </w:rPr>
        <w:t>and</w:t>
      </w:r>
      <w:r>
        <w:rPr>
          <w:rFonts w:ascii="Times New Roman" w:hAnsi="Times New Roman" w:cs="Times New Roman"/>
          <w:color w:val="010202"/>
        </w:rPr>
        <w:t xml:space="preserve"> </w:t>
      </w:r>
      <w:r>
        <w:rPr>
          <w:color w:val="010202"/>
        </w:rPr>
        <w:t>will</w:t>
      </w:r>
      <w:r>
        <w:rPr>
          <w:rFonts w:ascii="Times New Roman" w:hAnsi="Times New Roman" w:cs="Times New Roman"/>
          <w:color w:val="010202"/>
        </w:rPr>
        <w:t xml:space="preserve"> </w:t>
      </w:r>
      <w:r>
        <w:rPr>
          <w:color w:val="010202"/>
        </w:rPr>
        <w:t>not</w:t>
      </w:r>
      <w:r>
        <w:rPr>
          <w:rFonts w:ascii="Times New Roman" w:hAnsi="Times New Roman" w:cs="Times New Roman"/>
          <w:color w:val="010202"/>
        </w:rPr>
        <w:t xml:space="preserve"> </w:t>
      </w:r>
      <w:r>
        <w:rPr>
          <w:color w:val="010202"/>
        </w:rPr>
        <w:t>disclose</w:t>
      </w:r>
      <w:r>
        <w:rPr>
          <w:rFonts w:ascii="Times New Roman" w:hAnsi="Times New Roman" w:cs="Times New Roman"/>
          <w:color w:val="010202"/>
        </w:rPr>
        <w:t xml:space="preserve"> </w:t>
      </w:r>
      <w:r>
        <w:rPr>
          <w:color w:val="010202"/>
        </w:rPr>
        <w:t>your</w:t>
      </w:r>
      <w:r>
        <w:rPr>
          <w:rFonts w:ascii="Times New Roman" w:hAnsi="Times New Roman" w:cs="Times New Roman"/>
          <w:color w:val="010202"/>
        </w:rPr>
        <w:t xml:space="preserve"> </w:t>
      </w:r>
      <w:r>
        <w:rPr>
          <w:color w:val="010202"/>
        </w:rPr>
        <w:t>personal</w:t>
      </w:r>
      <w:r>
        <w:rPr>
          <w:rFonts w:ascii="Times New Roman" w:hAnsi="Times New Roman" w:cs="Times New Roman"/>
          <w:color w:val="010202"/>
        </w:rPr>
        <w:t xml:space="preserve"> </w:t>
      </w:r>
      <w:r>
        <w:rPr>
          <w:color w:val="010202"/>
        </w:rPr>
        <w:t>information,</w:t>
      </w:r>
      <w:r>
        <w:rPr>
          <w:rFonts w:ascii="Times New Roman" w:hAnsi="Times New Roman" w:cs="Times New Roman"/>
          <w:color w:val="010202"/>
        </w:rPr>
        <w:t xml:space="preserve"> </w:t>
      </w:r>
      <w:r>
        <w:rPr>
          <w:color w:val="010202"/>
        </w:rPr>
        <w:t>financial</w:t>
      </w:r>
      <w:r>
        <w:rPr>
          <w:rFonts w:ascii="Times New Roman" w:hAnsi="Times New Roman" w:cs="Times New Roman"/>
          <w:color w:val="010202"/>
        </w:rPr>
        <w:t xml:space="preserve"> </w:t>
      </w:r>
      <w:r>
        <w:rPr>
          <w:color w:val="010202"/>
        </w:rPr>
        <w:t>information,</w:t>
      </w:r>
      <w:r>
        <w:rPr>
          <w:rFonts w:ascii="Times New Roman" w:hAnsi="Times New Roman" w:cs="Times New Roman"/>
          <w:color w:val="010202"/>
        </w:rPr>
        <w:t xml:space="preserve"> </w:t>
      </w:r>
      <w:r>
        <w:rPr>
          <w:color w:val="010202"/>
        </w:rPr>
        <w:t>credit</w:t>
      </w:r>
      <w:r>
        <w:rPr>
          <w:rFonts w:ascii="Times New Roman" w:hAnsi="Times New Roman" w:cs="Times New Roman"/>
          <w:color w:val="010202"/>
        </w:rPr>
        <w:t xml:space="preserve"> </w:t>
      </w:r>
      <w:r>
        <w:rPr>
          <w:color w:val="010202"/>
        </w:rPr>
        <w:t>report,</w:t>
      </w:r>
      <w:r>
        <w:rPr>
          <w:rFonts w:ascii="Times New Roman" w:hAnsi="Times New Roman" w:cs="Times New Roman"/>
          <w:color w:val="010202"/>
        </w:rPr>
        <w:t xml:space="preserve"> </w:t>
      </w:r>
      <w:r>
        <w:rPr>
          <w:color w:val="010202"/>
        </w:rPr>
        <w:t>or</w:t>
      </w:r>
      <w:r>
        <w:rPr>
          <w:rFonts w:ascii="Times New Roman" w:hAnsi="Times New Roman" w:cs="Times New Roman"/>
          <w:color w:val="010202"/>
        </w:rPr>
        <w:t xml:space="preserve"> </w:t>
      </w:r>
      <w:r>
        <w:rPr>
          <w:color w:val="010202"/>
        </w:rPr>
        <w:t>health</w:t>
      </w:r>
      <w:r>
        <w:rPr>
          <w:rFonts w:ascii="Times New Roman" w:hAnsi="Times New Roman" w:cs="Times New Roman"/>
          <w:color w:val="010202"/>
        </w:rPr>
        <w:t xml:space="preserve"> </w:t>
      </w:r>
      <w:r>
        <w:rPr>
          <w:color w:val="010202"/>
        </w:rPr>
        <w:t>information</w:t>
      </w:r>
      <w:r>
        <w:rPr>
          <w:rFonts w:ascii="Times New Roman" w:hAnsi="Times New Roman" w:cs="Times New Roman"/>
          <w:color w:val="010202"/>
        </w:rPr>
        <w:t xml:space="preserve"> </w:t>
      </w:r>
      <w:r>
        <w:rPr>
          <w:color w:val="010202"/>
        </w:rPr>
        <w:t>to</w:t>
      </w:r>
      <w:r>
        <w:rPr>
          <w:rFonts w:ascii="Times New Roman" w:hAnsi="Times New Roman" w:cs="Times New Roman"/>
          <w:color w:val="010202"/>
        </w:rPr>
        <w:t xml:space="preserve"> </w:t>
      </w:r>
      <w:r>
        <w:rPr>
          <w:color w:val="010202"/>
        </w:rPr>
        <w:t>nonaffiliated</w:t>
      </w:r>
      <w:r>
        <w:rPr>
          <w:rFonts w:ascii="Times New Roman" w:hAnsi="Times New Roman" w:cs="Times New Roman"/>
          <w:color w:val="010202"/>
        </w:rPr>
        <w:t xml:space="preserve"> </w:t>
      </w:r>
      <w:r>
        <w:rPr>
          <w:color w:val="010202"/>
        </w:rPr>
        <w:t>third</w:t>
      </w:r>
      <w:r>
        <w:rPr>
          <w:rFonts w:ascii="Times New Roman" w:hAnsi="Times New Roman" w:cs="Times New Roman"/>
          <w:color w:val="010202"/>
        </w:rPr>
        <w:t xml:space="preserve"> </w:t>
      </w:r>
      <w:r>
        <w:rPr>
          <w:color w:val="010202"/>
        </w:rPr>
        <w:t>parties</w:t>
      </w:r>
      <w:r>
        <w:rPr>
          <w:rFonts w:ascii="Times New Roman" w:hAnsi="Times New Roman" w:cs="Times New Roman"/>
          <w:color w:val="010202"/>
        </w:rPr>
        <w:t xml:space="preserve"> </w:t>
      </w:r>
      <w:r>
        <w:rPr>
          <w:color w:val="010202"/>
        </w:rPr>
        <w:t>to</w:t>
      </w:r>
      <w:r>
        <w:rPr>
          <w:rFonts w:ascii="Times New Roman" w:hAnsi="Times New Roman" w:cs="Times New Roman"/>
          <w:color w:val="010202"/>
        </w:rPr>
        <w:t xml:space="preserve"> </w:t>
      </w:r>
      <w:r>
        <w:rPr>
          <w:color w:val="010202"/>
        </w:rPr>
        <w:t>market</w:t>
      </w:r>
      <w:r>
        <w:rPr>
          <w:rFonts w:ascii="Times New Roman" w:hAnsi="Times New Roman" w:cs="Times New Roman"/>
          <w:color w:val="010202"/>
        </w:rPr>
        <w:t xml:space="preserve"> </w:t>
      </w:r>
      <w:r>
        <w:rPr>
          <w:color w:val="010202"/>
        </w:rPr>
        <w:t>to</w:t>
      </w:r>
      <w:r>
        <w:rPr>
          <w:rFonts w:ascii="Times New Roman" w:hAnsi="Times New Roman" w:cs="Times New Roman"/>
          <w:color w:val="010202"/>
        </w:rPr>
        <w:t xml:space="preserve"> </w:t>
      </w:r>
      <w:r>
        <w:rPr>
          <w:color w:val="010202"/>
        </w:rPr>
        <w:t>you,</w:t>
      </w:r>
      <w:r>
        <w:rPr>
          <w:rFonts w:ascii="Times New Roman" w:hAnsi="Times New Roman" w:cs="Times New Roman"/>
          <w:color w:val="010202"/>
        </w:rPr>
        <w:t xml:space="preserve"> </w:t>
      </w:r>
      <w:r>
        <w:rPr>
          <w:color w:val="010202"/>
        </w:rPr>
        <w:t>other</w:t>
      </w:r>
      <w:r>
        <w:rPr>
          <w:rFonts w:ascii="Times New Roman" w:hAnsi="Times New Roman" w:cs="Times New Roman"/>
          <w:color w:val="010202"/>
        </w:rPr>
        <w:t xml:space="preserve"> </w:t>
      </w:r>
      <w:r>
        <w:rPr>
          <w:color w:val="010202"/>
        </w:rPr>
        <w:t>than</w:t>
      </w:r>
      <w:r>
        <w:rPr>
          <w:rFonts w:ascii="Times New Roman" w:hAnsi="Times New Roman" w:cs="Times New Roman"/>
          <w:color w:val="010202"/>
        </w:rPr>
        <w:t xml:space="preserve"> </w:t>
      </w:r>
      <w:r>
        <w:rPr>
          <w:color w:val="010202"/>
        </w:rPr>
        <w:t>as</w:t>
      </w:r>
      <w:r>
        <w:rPr>
          <w:rFonts w:ascii="Times New Roman" w:hAnsi="Times New Roman" w:cs="Times New Roman"/>
          <w:color w:val="010202"/>
        </w:rPr>
        <w:t xml:space="preserve"> </w:t>
      </w:r>
      <w:r>
        <w:rPr>
          <w:color w:val="010202"/>
        </w:rPr>
        <w:t>permitted</w:t>
      </w:r>
      <w:r>
        <w:rPr>
          <w:rFonts w:ascii="Times New Roman" w:hAnsi="Times New Roman" w:cs="Times New Roman"/>
          <w:color w:val="010202"/>
        </w:rPr>
        <w:t xml:space="preserve"> </w:t>
      </w:r>
      <w:r>
        <w:rPr>
          <w:color w:val="010202"/>
        </w:rPr>
        <w:t>by</w:t>
      </w:r>
      <w:r>
        <w:rPr>
          <w:rFonts w:ascii="Times New Roman" w:hAnsi="Times New Roman" w:cs="Times New Roman"/>
          <w:color w:val="010202"/>
        </w:rPr>
        <w:t xml:space="preserve"> </w:t>
      </w:r>
      <w:r>
        <w:rPr>
          <w:color w:val="010202"/>
        </w:rPr>
        <w:t>Vermont</w:t>
      </w:r>
      <w:r>
        <w:rPr>
          <w:rFonts w:ascii="Times New Roman" w:hAnsi="Times New Roman" w:cs="Times New Roman"/>
          <w:color w:val="010202"/>
        </w:rPr>
        <w:t xml:space="preserve"> </w:t>
      </w:r>
      <w:r>
        <w:rPr>
          <w:color w:val="010202"/>
        </w:rPr>
        <w:t>law,</w:t>
      </w:r>
      <w:r>
        <w:rPr>
          <w:rFonts w:ascii="Times New Roman" w:hAnsi="Times New Roman" w:cs="Times New Roman"/>
          <w:color w:val="010202"/>
        </w:rPr>
        <w:t xml:space="preserve"> </w:t>
      </w:r>
      <w:r>
        <w:rPr>
          <w:color w:val="010202"/>
        </w:rPr>
        <w:t>unless</w:t>
      </w:r>
      <w:r>
        <w:rPr>
          <w:rFonts w:ascii="Times New Roman" w:hAnsi="Times New Roman" w:cs="Times New Roman"/>
          <w:color w:val="010202"/>
        </w:rPr>
        <w:t xml:space="preserve"> </w:t>
      </w:r>
      <w:r>
        <w:rPr>
          <w:color w:val="010202"/>
        </w:rPr>
        <w:t>you</w:t>
      </w:r>
      <w:r>
        <w:rPr>
          <w:rFonts w:ascii="Times New Roman" w:hAnsi="Times New Roman" w:cs="Times New Roman"/>
          <w:color w:val="010202"/>
        </w:rPr>
        <w:t xml:space="preserve"> </w:t>
      </w:r>
      <w:r>
        <w:rPr>
          <w:color w:val="010202"/>
        </w:rPr>
        <w:t>authorize</w:t>
      </w:r>
      <w:r>
        <w:rPr>
          <w:rFonts w:ascii="Times New Roman" w:hAnsi="Times New Roman" w:cs="Times New Roman"/>
          <w:color w:val="010202"/>
        </w:rPr>
        <w:t xml:space="preserve"> </w:t>
      </w:r>
      <w:r>
        <w:rPr>
          <w:color w:val="010202"/>
        </w:rPr>
        <w:t>us</w:t>
      </w:r>
      <w:r>
        <w:rPr>
          <w:rFonts w:ascii="Times New Roman" w:hAnsi="Times New Roman" w:cs="Times New Roman"/>
          <w:color w:val="010202"/>
        </w:rPr>
        <w:t xml:space="preserve"> </w:t>
      </w:r>
      <w:r>
        <w:rPr>
          <w:color w:val="010202"/>
        </w:rPr>
        <w:t>to</w:t>
      </w:r>
      <w:r>
        <w:rPr>
          <w:rFonts w:ascii="Times New Roman" w:hAnsi="Times New Roman" w:cs="Times New Roman"/>
          <w:color w:val="010202"/>
        </w:rPr>
        <w:t xml:space="preserve"> </w:t>
      </w:r>
      <w:r>
        <w:rPr>
          <w:color w:val="010202"/>
        </w:rPr>
        <w:t>make</w:t>
      </w:r>
      <w:r>
        <w:rPr>
          <w:rFonts w:ascii="Times New Roman" w:hAnsi="Times New Roman" w:cs="Times New Roman"/>
          <w:color w:val="010202"/>
        </w:rPr>
        <w:t xml:space="preserve"> </w:t>
      </w:r>
      <w:r>
        <w:rPr>
          <w:color w:val="010202"/>
        </w:rPr>
        <w:t>those</w:t>
      </w:r>
      <w:r>
        <w:rPr>
          <w:rFonts w:ascii="Times New Roman" w:hAnsi="Times New Roman" w:cs="Times New Roman"/>
          <w:color w:val="010202"/>
        </w:rPr>
        <w:t xml:space="preserve"> </w:t>
      </w:r>
      <w:r>
        <w:rPr>
          <w:color w:val="010202"/>
        </w:rPr>
        <w:t>disclosures.</w:t>
      </w:r>
    </w:p>
    <w:p w14:paraId="1C52A9B7" w14:textId="77777777" w:rsidR="00A954FC" w:rsidRDefault="00A954FC" w:rsidP="00054590">
      <w:pPr>
        <w:pStyle w:val="BodyText"/>
        <w:kinsoku w:val="0"/>
        <w:overflowPunct w:val="0"/>
        <w:spacing w:before="3" w:line="249" w:lineRule="auto"/>
        <w:ind w:left="157" w:right="924"/>
        <w:rPr>
          <w:color w:val="010202"/>
        </w:rPr>
      </w:pPr>
    </w:p>
    <w:p w14:paraId="53356606" w14:textId="3FA55665" w:rsidR="00A954FC" w:rsidRDefault="00A954FC" w:rsidP="00054590">
      <w:pPr>
        <w:pStyle w:val="BodyText"/>
        <w:kinsoku w:val="0"/>
        <w:overflowPunct w:val="0"/>
        <w:spacing w:before="3" w:line="249" w:lineRule="auto"/>
        <w:ind w:left="157" w:right="924"/>
        <w:rPr>
          <w:color w:val="010202"/>
        </w:rPr>
      </w:pPr>
      <w:r w:rsidRPr="00C07A84">
        <w:rPr>
          <w:b/>
          <w:bCs/>
          <w:color w:val="010202"/>
        </w:rPr>
        <w:t>Third-Party Providers</w:t>
      </w:r>
      <w:r w:rsidRPr="00BA7EBB">
        <w:rPr>
          <w:color w:val="010202"/>
        </w:rPr>
        <w:t xml:space="preserve">: </w:t>
      </w:r>
      <w:r>
        <w:rPr>
          <w:color w:val="010202"/>
        </w:rPr>
        <w:br/>
      </w:r>
      <w:r w:rsidRPr="002065ED">
        <w:rPr>
          <w:color w:val="010202"/>
        </w:rPr>
        <w:t>When you access Bangor Savings Bank products through a partner, Bangor Savings Bank requires these partners to follow contractual and regulatory obligations, including data protection, security, and confidentiality measures, to safeguard your personal information.</w:t>
      </w:r>
    </w:p>
    <w:p w14:paraId="2838E371" w14:textId="77777777" w:rsidR="00A954FC" w:rsidRDefault="00A954FC" w:rsidP="00054590">
      <w:pPr>
        <w:pStyle w:val="BodyText"/>
        <w:kinsoku w:val="0"/>
        <w:overflowPunct w:val="0"/>
        <w:spacing w:before="3" w:line="249" w:lineRule="auto"/>
        <w:ind w:left="157" w:right="924"/>
        <w:rPr>
          <w:color w:val="010202"/>
        </w:rPr>
      </w:pPr>
    </w:p>
    <w:p w14:paraId="42C994F4" w14:textId="26621880" w:rsidR="00171F31" w:rsidRPr="00054590" w:rsidRDefault="00171F31" w:rsidP="00054590">
      <w:pPr>
        <w:pStyle w:val="BodyText"/>
        <w:kinsoku w:val="0"/>
        <w:overflowPunct w:val="0"/>
        <w:spacing w:before="3" w:line="249" w:lineRule="auto"/>
        <w:ind w:left="157" w:right="924"/>
        <w:rPr>
          <w:color w:val="010202"/>
          <w:spacing w:val="-2"/>
        </w:rPr>
      </w:pPr>
      <w:r>
        <w:rPr>
          <w:color w:val="010202"/>
        </w:rPr>
        <w:t>Additional</w:t>
      </w:r>
      <w:r>
        <w:rPr>
          <w:rFonts w:ascii="Times New Roman" w:hAnsi="Times New Roman" w:cs="Times New Roman"/>
          <w:color w:val="010202"/>
        </w:rPr>
        <w:t xml:space="preserve"> </w:t>
      </w:r>
      <w:r>
        <w:rPr>
          <w:color w:val="010202"/>
        </w:rPr>
        <w:t>information</w:t>
      </w:r>
      <w:r>
        <w:rPr>
          <w:rFonts w:ascii="Times New Roman" w:hAnsi="Times New Roman" w:cs="Times New Roman"/>
          <w:color w:val="010202"/>
        </w:rPr>
        <w:t xml:space="preserve"> </w:t>
      </w:r>
      <w:r>
        <w:rPr>
          <w:color w:val="010202"/>
        </w:rPr>
        <w:t>concerning</w:t>
      </w:r>
      <w:r>
        <w:rPr>
          <w:rFonts w:ascii="Times New Roman" w:hAnsi="Times New Roman" w:cs="Times New Roman"/>
          <w:color w:val="010202"/>
        </w:rPr>
        <w:t xml:space="preserve"> </w:t>
      </w:r>
      <w:r>
        <w:rPr>
          <w:color w:val="010202"/>
        </w:rPr>
        <w:t>our</w:t>
      </w:r>
      <w:r>
        <w:rPr>
          <w:rFonts w:ascii="Times New Roman" w:hAnsi="Times New Roman" w:cs="Times New Roman"/>
          <w:color w:val="010202"/>
        </w:rPr>
        <w:t xml:space="preserve"> </w:t>
      </w:r>
      <w:r>
        <w:rPr>
          <w:color w:val="010202"/>
        </w:rPr>
        <w:t>privacy</w:t>
      </w:r>
      <w:r>
        <w:rPr>
          <w:rFonts w:ascii="Times New Roman" w:hAnsi="Times New Roman" w:cs="Times New Roman"/>
          <w:color w:val="010202"/>
        </w:rPr>
        <w:t xml:space="preserve"> </w:t>
      </w:r>
      <w:r>
        <w:rPr>
          <w:color w:val="010202"/>
        </w:rPr>
        <w:t>policies</w:t>
      </w:r>
      <w:r>
        <w:rPr>
          <w:rFonts w:ascii="Times New Roman" w:hAnsi="Times New Roman" w:cs="Times New Roman"/>
          <w:color w:val="010202"/>
        </w:rPr>
        <w:t xml:space="preserve"> </w:t>
      </w:r>
      <w:r>
        <w:rPr>
          <w:color w:val="010202"/>
        </w:rPr>
        <w:t>can</w:t>
      </w:r>
      <w:r>
        <w:rPr>
          <w:rFonts w:ascii="Times New Roman" w:hAnsi="Times New Roman" w:cs="Times New Roman"/>
          <w:color w:val="010202"/>
        </w:rPr>
        <w:t xml:space="preserve"> </w:t>
      </w:r>
      <w:r>
        <w:rPr>
          <w:color w:val="010202"/>
        </w:rPr>
        <w:t>be</w:t>
      </w:r>
      <w:r>
        <w:rPr>
          <w:rFonts w:ascii="Times New Roman" w:hAnsi="Times New Roman" w:cs="Times New Roman"/>
          <w:color w:val="010202"/>
        </w:rPr>
        <w:t xml:space="preserve"> </w:t>
      </w:r>
      <w:r>
        <w:rPr>
          <w:color w:val="010202"/>
        </w:rPr>
        <w:t>found</w:t>
      </w:r>
      <w:r>
        <w:rPr>
          <w:rFonts w:ascii="Times New Roman" w:hAnsi="Times New Roman" w:cs="Times New Roman"/>
          <w:color w:val="010202"/>
        </w:rPr>
        <w:t xml:space="preserve"> </w:t>
      </w:r>
      <w:r>
        <w:rPr>
          <w:color w:val="010202"/>
        </w:rPr>
        <w:t>at</w:t>
      </w:r>
      <w:r>
        <w:rPr>
          <w:rFonts w:ascii="Times New Roman" w:hAnsi="Times New Roman" w:cs="Times New Roman"/>
          <w:color w:val="010202"/>
        </w:rPr>
        <w:t xml:space="preserve"> </w:t>
      </w:r>
      <w:hyperlink r:id="rId6" w:history="1">
        <w:r>
          <w:rPr>
            <w:color w:val="010202"/>
          </w:rPr>
          <w:t>www.bangor.com</w:t>
        </w:r>
      </w:hyperlink>
      <w:r>
        <w:rPr>
          <w:rFonts w:ascii="Times New Roman" w:hAnsi="Times New Roman" w:cs="Times New Roman"/>
          <w:color w:val="010202"/>
        </w:rPr>
        <w:t xml:space="preserve"> </w:t>
      </w:r>
      <w:r>
        <w:rPr>
          <w:color w:val="010202"/>
        </w:rPr>
        <w:t>or</w:t>
      </w:r>
      <w:r>
        <w:rPr>
          <w:rFonts w:ascii="Times New Roman" w:hAnsi="Times New Roman" w:cs="Times New Roman"/>
          <w:color w:val="010202"/>
        </w:rPr>
        <w:t xml:space="preserve"> </w:t>
      </w:r>
      <w:r>
        <w:rPr>
          <w:color w:val="010202"/>
        </w:rPr>
        <w:t>call</w:t>
      </w:r>
      <w:r>
        <w:rPr>
          <w:rFonts w:ascii="Times New Roman" w:hAnsi="Times New Roman" w:cs="Times New Roman"/>
          <w:color w:val="010202"/>
        </w:rPr>
        <w:t xml:space="preserve"> </w:t>
      </w:r>
      <w:r>
        <w:rPr>
          <w:color w:val="010202"/>
        </w:rPr>
        <w:t>Bangor</w:t>
      </w:r>
      <w:r>
        <w:rPr>
          <w:rFonts w:ascii="Times New Roman" w:hAnsi="Times New Roman" w:cs="Times New Roman"/>
          <w:color w:val="010202"/>
        </w:rPr>
        <w:t xml:space="preserve"> </w:t>
      </w:r>
      <w:r>
        <w:rPr>
          <w:color w:val="010202"/>
        </w:rPr>
        <w:t>Support</w:t>
      </w:r>
      <w:r>
        <w:rPr>
          <w:rFonts w:ascii="Times New Roman" w:hAnsi="Times New Roman" w:cs="Times New Roman"/>
          <w:color w:val="010202"/>
        </w:rPr>
        <w:t xml:space="preserve"> </w:t>
      </w:r>
      <w:r>
        <w:rPr>
          <w:color w:val="010202"/>
        </w:rPr>
        <w:t>at</w:t>
      </w:r>
      <w:r>
        <w:rPr>
          <w:rFonts w:ascii="Times New Roman" w:hAnsi="Times New Roman" w:cs="Times New Roman"/>
          <w:color w:val="010202"/>
        </w:rPr>
        <w:t xml:space="preserve"> </w:t>
      </w:r>
      <w:r>
        <w:rPr>
          <w:color w:val="010202"/>
          <w:spacing w:val="-2"/>
        </w:rPr>
        <w:t>1-877-226-4671.</w:t>
      </w:r>
    </w:p>
    <w:sectPr w:rsidR="00171F31" w:rsidRPr="00054590">
      <w:pgSz w:w="12240" w:h="15840"/>
      <w:pgMar w:top="700" w:right="560" w:bottom="280" w:left="5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1798" w:hanging="219"/>
      </w:pPr>
      <w:rPr>
        <w:rFonts w:ascii="Arial" w:hAnsi="Arial"/>
        <w:b w:val="0"/>
        <w:i w:val="0"/>
        <w:color w:val="010202"/>
        <w:spacing w:val="0"/>
        <w:w w:val="100"/>
        <w:sz w:val="20"/>
      </w:rPr>
    </w:lvl>
    <w:lvl w:ilvl="1">
      <w:numFmt w:val="bullet"/>
      <w:lvlText w:val="•"/>
      <w:lvlJc w:val="left"/>
      <w:pPr>
        <w:ind w:left="1977" w:hanging="221"/>
      </w:pPr>
      <w:rPr>
        <w:rFonts w:ascii="Arial" w:hAnsi="Arial"/>
        <w:b w:val="0"/>
        <w:i w:val="0"/>
        <w:color w:val="010202"/>
        <w:spacing w:val="0"/>
        <w:w w:val="100"/>
        <w:sz w:val="20"/>
      </w:rPr>
    </w:lvl>
    <w:lvl w:ilvl="2">
      <w:numFmt w:val="bullet"/>
      <w:lvlText w:val="•"/>
      <w:lvlJc w:val="left"/>
      <w:pPr>
        <w:ind w:left="2993" w:hanging="221"/>
      </w:pPr>
    </w:lvl>
    <w:lvl w:ilvl="3">
      <w:numFmt w:val="bullet"/>
      <w:lvlText w:val="•"/>
      <w:lvlJc w:val="left"/>
      <w:pPr>
        <w:ind w:left="4006" w:hanging="221"/>
      </w:pPr>
    </w:lvl>
    <w:lvl w:ilvl="4">
      <w:numFmt w:val="bullet"/>
      <w:lvlText w:val="•"/>
      <w:lvlJc w:val="left"/>
      <w:pPr>
        <w:ind w:left="5020" w:hanging="221"/>
      </w:pPr>
    </w:lvl>
    <w:lvl w:ilvl="5">
      <w:numFmt w:val="bullet"/>
      <w:lvlText w:val="•"/>
      <w:lvlJc w:val="left"/>
      <w:pPr>
        <w:ind w:left="6033" w:hanging="221"/>
      </w:pPr>
    </w:lvl>
    <w:lvl w:ilvl="6">
      <w:numFmt w:val="bullet"/>
      <w:lvlText w:val="•"/>
      <w:lvlJc w:val="left"/>
      <w:pPr>
        <w:ind w:left="7046" w:hanging="221"/>
      </w:pPr>
    </w:lvl>
    <w:lvl w:ilvl="7">
      <w:numFmt w:val="bullet"/>
      <w:lvlText w:val="•"/>
      <w:lvlJc w:val="left"/>
      <w:pPr>
        <w:ind w:left="8060" w:hanging="221"/>
      </w:pPr>
    </w:lvl>
    <w:lvl w:ilvl="8">
      <w:numFmt w:val="bullet"/>
      <w:lvlText w:val="•"/>
      <w:lvlJc w:val="left"/>
      <w:pPr>
        <w:ind w:left="9073" w:hanging="221"/>
      </w:pPr>
    </w:lvl>
  </w:abstractNum>
  <w:abstractNum w:abstractNumId="1" w15:restartNumberingAfterBreak="0">
    <w:nsid w:val="00000403"/>
    <w:multiLevelType w:val="multilevel"/>
    <w:tmpl w:val="FFFFFFFF"/>
    <w:lvl w:ilvl="0">
      <w:numFmt w:val="bullet"/>
      <w:lvlText w:val="•"/>
      <w:lvlJc w:val="left"/>
      <w:pPr>
        <w:ind w:left="300" w:hanging="182"/>
      </w:pPr>
      <w:rPr>
        <w:rFonts w:ascii="Arial" w:hAnsi="Arial"/>
        <w:b w:val="0"/>
        <w:i w:val="0"/>
        <w:color w:val="010202"/>
        <w:spacing w:val="0"/>
        <w:w w:val="100"/>
        <w:sz w:val="20"/>
      </w:rPr>
    </w:lvl>
    <w:lvl w:ilvl="1">
      <w:numFmt w:val="bullet"/>
      <w:lvlText w:val="•"/>
      <w:lvlJc w:val="left"/>
      <w:pPr>
        <w:ind w:left="929" w:hanging="182"/>
      </w:pPr>
    </w:lvl>
    <w:lvl w:ilvl="2">
      <w:numFmt w:val="bullet"/>
      <w:lvlText w:val="•"/>
      <w:lvlJc w:val="left"/>
      <w:pPr>
        <w:ind w:left="1558" w:hanging="182"/>
      </w:pPr>
    </w:lvl>
    <w:lvl w:ilvl="3">
      <w:numFmt w:val="bullet"/>
      <w:lvlText w:val="•"/>
      <w:lvlJc w:val="left"/>
      <w:pPr>
        <w:ind w:left="2187" w:hanging="182"/>
      </w:pPr>
    </w:lvl>
    <w:lvl w:ilvl="4">
      <w:numFmt w:val="bullet"/>
      <w:lvlText w:val="•"/>
      <w:lvlJc w:val="left"/>
      <w:pPr>
        <w:ind w:left="2816" w:hanging="182"/>
      </w:pPr>
    </w:lvl>
    <w:lvl w:ilvl="5">
      <w:numFmt w:val="bullet"/>
      <w:lvlText w:val="•"/>
      <w:lvlJc w:val="left"/>
      <w:pPr>
        <w:ind w:left="3445" w:hanging="182"/>
      </w:pPr>
    </w:lvl>
    <w:lvl w:ilvl="6">
      <w:numFmt w:val="bullet"/>
      <w:lvlText w:val="•"/>
      <w:lvlJc w:val="left"/>
      <w:pPr>
        <w:ind w:left="4074" w:hanging="182"/>
      </w:pPr>
    </w:lvl>
    <w:lvl w:ilvl="7">
      <w:numFmt w:val="bullet"/>
      <w:lvlText w:val="•"/>
      <w:lvlJc w:val="left"/>
      <w:pPr>
        <w:ind w:left="4703" w:hanging="182"/>
      </w:pPr>
    </w:lvl>
    <w:lvl w:ilvl="8">
      <w:numFmt w:val="bullet"/>
      <w:lvlText w:val="•"/>
      <w:lvlJc w:val="left"/>
      <w:pPr>
        <w:ind w:left="5332" w:hanging="182"/>
      </w:pPr>
    </w:lvl>
  </w:abstractNum>
  <w:abstractNum w:abstractNumId="2" w15:restartNumberingAfterBreak="0">
    <w:nsid w:val="00000404"/>
    <w:multiLevelType w:val="multilevel"/>
    <w:tmpl w:val="FFFFFFFF"/>
    <w:lvl w:ilvl="0">
      <w:numFmt w:val="bullet"/>
      <w:lvlText w:val="•"/>
      <w:lvlJc w:val="left"/>
      <w:pPr>
        <w:ind w:left="296" w:hanging="182"/>
      </w:pPr>
      <w:rPr>
        <w:rFonts w:ascii="Arial" w:hAnsi="Arial"/>
        <w:b w:val="0"/>
        <w:i w:val="0"/>
        <w:color w:val="010202"/>
        <w:spacing w:val="0"/>
        <w:w w:val="100"/>
        <w:sz w:val="20"/>
      </w:rPr>
    </w:lvl>
    <w:lvl w:ilvl="1">
      <w:numFmt w:val="bullet"/>
      <w:lvlText w:val="•"/>
      <w:lvlJc w:val="left"/>
      <w:pPr>
        <w:ind w:left="929" w:hanging="182"/>
      </w:pPr>
    </w:lvl>
    <w:lvl w:ilvl="2">
      <w:numFmt w:val="bullet"/>
      <w:lvlText w:val="•"/>
      <w:lvlJc w:val="left"/>
      <w:pPr>
        <w:ind w:left="1558" w:hanging="182"/>
      </w:pPr>
    </w:lvl>
    <w:lvl w:ilvl="3">
      <w:numFmt w:val="bullet"/>
      <w:lvlText w:val="•"/>
      <w:lvlJc w:val="left"/>
      <w:pPr>
        <w:ind w:left="2187" w:hanging="182"/>
      </w:pPr>
    </w:lvl>
    <w:lvl w:ilvl="4">
      <w:numFmt w:val="bullet"/>
      <w:lvlText w:val="•"/>
      <w:lvlJc w:val="left"/>
      <w:pPr>
        <w:ind w:left="2816" w:hanging="182"/>
      </w:pPr>
    </w:lvl>
    <w:lvl w:ilvl="5">
      <w:numFmt w:val="bullet"/>
      <w:lvlText w:val="•"/>
      <w:lvlJc w:val="left"/>
      <w:pPr>
        <w:ind w:left="3445" w:hanging="182"/>
      </w:pPr>
    </w:lvl>
    <w:lvl w:ilvl="6">
      <w:numFmt w:val="bullet"/>
      <w:lvlText w:val="•"/>
      <w:lvlJc w:val="left"/>
      <w:pPr>
        <w:ind w:left="4074" w:hanging="182"/>
      </w:pPr>
    </w:lvl>
    <w:lvl w:ilvl="7">
      <w:numFmt w:val="bullet"/>
      <w:lvlText w:val="•"/>
      <w:lvlJc w:val="left"/>
      <w:pPr>
        <w:ind w:left="4703" w:hanging="182"/>
      </w:pPr>
    </w:lvl>
    <w:lvl w:ilvl="8">
      <w:numFmt w:val="bullet"/>
      <w:lvlText w:val="•"/>
      <w:lvlJc w:val="left"/>
      <w:pPr>
        <w:ind w:left="5332" w:hanging="182"/>
      </w:pPr>
    </w:lvl>
  </w:abstractNum>
  <w:abstractNum w:abstractNumId="3" w15:restartNumberingAfterBreak="0">
    <w:nsid w:val="00000405"/>
    <w:multiLevelType w:val="multilevel"/>
    <w:tmpl w:val="FFFFFFFF"/>
    <w:lvl w:ilvl="0">
      <w:numFmt w:val="bullet"/>
      <w:lvlText w:val="•"/>
      <w:lvlJc w:val="left"/>
      <w:pPr>
        <w:ind w:left="298" w:hanging="182"/>
      </w:pPr>
      <w:rPr>
        <w:rFonts w:ascii="Arial" w:hAnsi="Arial"/>
        <w:b w:val="0"/>
        <w:i w:val="0"/>
        <w:color w:val="010202"/>
        <w:spacing w:val="0"/>
        <w:w w:val="100"/>
        <w:sz w:val="20"/>
      </w:rPr>
    </w:lvl>
    <w:lvl w:ilvl="1">
      <w:numFmt w:val="bullet"/>
      <w:lvlText w:val="•"/>
      <w:lvlJc w:val="left"/>
      <w:pPr>
        <w:ind w:left="929" w:hanging="182"/>
      </w:pPr>
    </w:lvl>
    <w:lvl w:ilvl="2">
      <w:numFmt w:val="bullet"/>
      <w:lvlText w:val="•"/>
      <w:lvlJc w:val="left"/>
      <w:pPr>
        <w:ind w:left="1558" w:hanging="182"/>
      </w:pPr>
    </w:lvl>
    <w:lvl w:ilvl="3">
      <w:numFmt w:val="bullet"/>
      <w:lvlText w:val="•"/>
      <w:lvlJc w:val="left"/>
      <w:pPr>
        <w:ind w:left="2187" w:hanging="182"/>
      </w:pPr>
    </w:lvl>
    <w:lvl w:ilvl="4">
      <w:numFmt w:val="bullet"/>
      <w:lvlText w:val="•"/>
      <w:lvlJc w:val="left"/>
      <w:pPr>
        <w:ind w:left="2816" w:hanging="182"/>
      </w:pPr>
    </w:lvl>
    <w:lvl w:ilvl="5">
      <w:numFmt w:val="bullet"/>
      <w:lvlText w:val="•"/>
      <w:lvlJc w:val="left"/>
      <w:pPr>
        <w:ind w:left="3445" w:hanging="182"/>
      </w:pPr>
    </w:lvl>
    <w:lvl w:ilvl="6">
      <w:numFmt w:val="bullet"/>
      <w:lvlText w:val="•"/>
      <w:lvlJc w:val="left"/>
      <w:pPr>
        <w:ind w:left="4074" w:hanging="182"/>
      </w:pPr>
    </w:lvl>
    <w:lvl w:ilvl="7">
      <w:numFmt w:val="bullet"/>
      <w:lvlText w:val="•"/>
      <w:lvlJc w:val="left"/>
      <w:pPr>
        <w:ind w:left="4703" w:hanging="182"/>
      </w:pPr>
    </w:lvl>
    <w:lvl w:ilvl="8">
      <w:numFmt w:val="bullet"/>
      <w:lvlText w:val="•"/>
      <w:lvlJc w:val="left"/>
      <w:pPr>
        <w:ind w:left="5332" w:hanging="182"/>
      </w:pPr>
    </w:lvl>
  </w:abstractNum>
  <w:abstractNum w:abstractNumId="4" w15:restartNumberingAfterBreak="0">
    <w:nsid w:val="00000406"/>
    <w:multiLevelType w:val="multilevel"/>
    <w:tmpl w:val="FFFFFFFF"/>
    <w:lvl w:ilvl="0">
      <w:numFmt w:val="bullet"/>
      <w:lvlText w:val="•"/>
      <w:lvlJc w:val="left"/>
      <w:pPr>
        <w:ind w:left="117" w:hanging="182"/>
      </w:pPr>
      <w:rPr>
        <w:rFonts w:ascii="Arial" w:hAnsi="Arial"/>
        <w:b w:val="0"/>
        <w:i w:val="0"/>
        <w:color w:val="010202"/>
        <w:spacing w:val="0"/>
        <w:w w:val="100"/>
        <w:sz w:val="20"/>
      </w:rPr>
    </w:lvl>
    <w:lvl w:ilvl="1">
      <w:numFmt w:val="bullet"/>
      <w:lvlText w:val="•"/>
      <w:lvlJc w:val="left"/>
      <w:pPr>
        <w:ind w:left="767" w:hanging="182"/>
      </w:pPr>
    </w:lvl>
    <w:lvl w:ilvl="2">
      <w:numFmt w:val="bullet"/>
      <w:lvlText w:val="•"/>
      <w:lvlJc w:val="left"/>
      <w:pPr>
        <w:ind w:left="1414" w:hanging="182"/>
      </w:pPr>
    </w:lvl>
    <w:lvl w:ilvl="3">
      <w:numFmt w:val="bullet"/>
      <w:lvlText w:val="•"/>
      <w:lvlJc w:val="left"/>
      <w:pPr>
        <w:ind w:left="2061" w:hanging="182"/>
      </w:pPr>
    </w:lvl>
    <w:lvl w:ilvl="4">
      <w:numFmt w:val="bullet"/>
      <w:lvlText w:val="•"/>
      <w:lvlJc w:val="left"/>
      <w:pPr>
        <w:ind w:left="2708" w:hanging="182"/>
      </w:pPr>
    </w:lvl>
    <w:lvl w:ilvl="5">
      <w:numFmt w:val="bullet"/>
      <w:lvlText w:val="•"/>
      <w:lvlJc w:val="left"/>
      <w:pPr>
        <w:ind w:left="3355" w:hanging="182"/>
      </w:pPr>
    </w:lvl>
    <w:lvl w:ilvl="6">
      <w:numFmt w:val="bullet"/>
      <w:lvlText w:val="•"/>
      <w:lvlJc w:val="left"/>
      <w:pPr>
        <w:ind w:left="4002" w:hanging="182"/>
      </w:pPr>
    </w:lvl>
    <w:lvl w:ilvl="7">
      <w:numFmt w:val="bullet"/>
      <w:lvlText w:val="•"/>
      <w:lvlJc w:val="left"/>
      <w:pPr>
        <w:ind w:left="4649" w:hanging="182"/>
      </w:pPr>
    </w:lvl>
    <w:lvl w:ilvl="8">
      <w:numFmt w:val="bullet"/>
      <w:lvlText w:val="•"/>
      <w:lvlJc w:val="left"/>
      <w:pPr>
        <w:ind w:left="5296" w:hanging="182"/>
      </w:pPr>
    </w:lvl>
  </w:abstractNum>
  <w:abstractNum w:abstractNumId="5" w15:restartNumberingAfterBreak="0">
    <w:nsid w:val="00000407"/>
    <w:multiLevelType w:val="multilevel"/>
    <w:tmpl w:val="FFFFFFFF"/>
    <w:lvl w:ilvl="0">
      <w:numFmt w:val="bullet"/>
      <w:lvlText w:val="•"/>
      <w:lvlJc w:val="left"/>
      <w:pPr>
        <w:ind w:left="284" w:hanging="182"/>
      </w:pPr>
      <w:rPr>
        <w:rFonts w:ascii="Arial" w:hAnsi="Arial"/>
        <w:b w:val="0"/>
        <w:i w:val="0"/>
        <w:color w:val="010202"/>
        <w:spacing w:val="0"/>
        <w:w w:val="100"/>
        <w:sz w:val="20"/>
      </w:rPr>
    </w:lvl>
    <w:lvl w:ilvl="1">
      <w:numFmt w:val="bullet"/>
      <w:lvlText w:val="•"/>
      <w:lvlJc w:val="left"/>
      <w:pPr>
        <w:ind w:left="911" w:hanging="182"/>
      </w:pPr>
    </w:lvl>
    <w:lvl w:ilvl="2">
      <w:numFmt w:val="bullet"/>
      <w:lvlText w:val="•"/>
      <w:lvlJc w:val="left"/>
      <w:pPr>
        <w:ind w:left="1542" w:hanging="182"/>
      </w:pPr>
    </w:lvl>
    <w:lvl w:ilvl="3">
      <w:numFmt w:val="bullet"/>
      <w:lvlText w:val="•"/>
      <w:lvlJc w:val="left"/>
      <w:pPr>
        <w:ind w:left="2173" w:hanging="182"/>
      </w:pPr>
    </w:lvl>
    <w:lvl w:ilvl="4">
      <w:numFmt w:val="bullet"/>
      <w:lvlText w:val="•"/>
      <w:lvlJc w:val="left"/>
      <w:pPr>
        <w:ind w:left="2804" w:hanging="182"/>
      </w:pPr>
    </w:lvl>
    <w:lvl w:ilvl="5">
      <w:numFmt w:val="bullet"/>
      <w:lvlText w:val="•"/>
      <w:lvlJc w:val="left"/>
      <w:pPr>
        <w:ind w:left="3435" w:hanging="182"/>
      </w:pPr>
    </w:lvl>
    <w:lvl w:ilvl="6">
      <w:numFmt w:val="bullet"/>
      <w:lvlText w:val="•"/>
      <w:lvlJc w:val="left"/>
      <w:pPr>
        <w:ind w:left="4066" w:hanging="182"/>
      </w:pPr>
    </w:lvl>
    <w:lvl w:ilvl="7">
      <w:numFmt w:val="bullet"/>
      <w:lvlText w:val="•"/>
      <w:lvlJc w:val="left"/>
      <w:pPr>
        <w:ind w:left="4697" w:hanging="182"/>
      </w:pPr>
    </w:lvl>
    <w:lvl w:ilvl="8">
      <w:numFmt w:val="bullet"/>
      <w:lvlText w:val="•"/>
      <w:lvlJc w:val="left"/>
      <w:pPr>
        <w:ind w:left="5328" w:hanging="182"/>
      </w:pPr>
    </w:lvl>
  </w:abstractNum>
  <w:num w:numId="1" w16cid:durableId="704259131">
    <w:abstractNumId w:val="5"/>
  </w:num>
  <w:num w:numId="2" w16cid:durableId="891158933">
    <w:abstractNumId w:val="4"/>
  </w:num>
  <w:num w:numId="3" w16cid:durableId="1482429671">
    <w:abstractNumId w:val="3"/>
  </w:num>
  <w:num w:numId="4" w16cid:durableId="300304568">
    <w:abstractNumId w:val="2"/>
  </w:num>
  <w:num w:numId="5" w16cid:durableId="2129543424">
    <w:abstractNumId w:val="1"/>
  </w:num>
  <w:num w:numId="6" w16cid:durableId="1664629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1A46"/>
    <w:rsid w:val="000066FD"/>
    <w:rsid w:val="00013DFA"/>
    <w:rsid w:val="00044365"/>
    <w:rsid w:val="00054590"/>
    <w:rsid w:val="000A68FF"/>
    <w:rsid w:val="000D6CC6"/>
    <w:rsid w:val="00100FFE"/>
    <w:rsid w:val="00171F31"/>
    <w:rsid w:val="002700F1"/>
    <w:rsid w:val="00397220"/>
    <w:rsid w:val="003B3E68"/>
    <w:rsid w:val="003F1E41"/>
    <w:rsid w:val="00414174"/>
    <w:rsid w:val="00437009"/>
    <w:rsid w:val="004D21B4"/>
    <w:rsid w:val="00591A46"/>
    <w:rsid w:val="005A56B3"/>
    <w:rsid w:val="005C24ED"/>
    <w:rsid w:val="005D45DA"/>
    <w:rsid w:val="005E31D4"/>
    <w:rsid w:val="00652741"/>
    <w:rsid w:val="00665E88"/>
    <w:rsid w:val="006963B7"/>
    <w:rsid w:val="00716015"/>
    <w:rsid w:val="00722043"/>
    <w:rsid w:val="00777121"/>
    <w:rsid w:val="0079611B"/>
    <w:rsid w:val="007F22FD"/>
    <w:rsid w:val="0084159B"/>
    <w:rsid w:val="00843CE4"/>
    <w:rsid w:val="00892F2A"/>
    <w:rsid w:val="008A1E10"/>
    <w:rsid w:val="008A4BBB"/>
    <w:rsid w:val="008D5195"/>
    <w:rsid w:val="009130FF"/>
    <w:rsid w:val="0091629F"/>
    <w:rsid w:val="00966898"/>
    <w:rsid w:val="00986CF5"/>
    <w:rsid w:val="009E42A4"/>
    <w:rsid w:val="00A954FC"/>
    <w:rsid w:val="00AA74CA"/>
    <w:rsid w:val="00AE41AD"/>
    <w:rsid w:val="00BC25BB"/>
    <w:rsid w:val="00BC2DC7"/>
    <w:rsid w:val="00BE4AE7"/>
    <w:rsid w:val="00BF6674"/>
    <w:rsid w:val="00C16706"/>
    <w:rsid w:val="00D26C6B"/>
    <w:rsid w:val="00DE2034"/>
    <w:rsid w:val="00E70BED"/>
    <w:rsid w:val="00E70DAF"/>
    <w:rsid w:val="00E81149"/>
    <w:rsid w:val="00EA6B9A"/>
    <w:rsid w:val="00F71875"/>
    <w:rsid w:val="00FB4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ecimalSymbol w:val="."/>
  <w:listSeparator w:val=","/>
  <w14:docId w14:val="53C557C1"/>
  <w14:defaultImageDpi w14:val="0"/>
  <w15:docId w15:val="{EBCC3A2F-4937-4375-B0E6-77F980403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2"/>
      <w:szCs w:val="22"/>
    </w:rPr>
  </w:style>
  <w:style w:type="paragraph" w:styleId="Heading1">
    <w:name w:val="heading 1"/>
    <w:basedOn w:val="Normal"/>
    <w:next w:val="Normal"/>
    <w:link w:val="Heading1Char"/>
    <w:uiPriority w:val="1"/>
    <w:qFormat/>
    <w:pPr>
      <w:ind w:left="157"/>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rPr>
      <w:sz w:val="20"/>
      <w:szCs w:val="20"/>
    </w:rPr>
  </w:style>
  <w:style w:type="character" w:customStyle="1" w:styleId="BodyTextChar">
    <w:name w:val="Body Text Char"/>
    <w:link w:val="BodyText"/>
    <w:uiPriority w:val="99"/>
    <w:semiHidden/>
    <w:rPr>
      <w:rFonts w:ascii="Arial" w:hAnsi="Arial" w:cs="Arial"/>
      <w:kern w:val="0"/>
    </w:rPr>
  </w:style>
  <w:style w:type="paragraph" w:styleId="Title">
    <w:name w:val="Title"/>
    <w:basedOn w:val="Normal"/>
    <w:next w:val="Normal"/>
    <w:link w:val="TitleChar"/>
    <w:uiPriority w:val="1"/>
    <w:qFormat/>
    <w:pPr>
      <w:spacing w:before="108"/>
      <w:ind w:left="4245"/>
    </w:pPr>
    <w:rPr>
      <w:b/>
      <w:bCs/>
      <w:sz w:val="38"/>
      <w:szCs w:val="38"/>
    </w:rPr>
  </w:style>
  <w:style w:type="character" w:customStyle="1" w:styleId="TitleChar">
    <w:name w:val="Title Char"/>
    <w:link w:val="Title"/>
    <w:uiPriority w:val="10"/>
    <w:rPr>
      <w:rFonts w:ascii="Calibri Light" w:eastAsia="Times New Roman" w:hAnsi="Calibri Light" w:cs="Times New Roman"/>
      <w:b/>
      <w:bCs/>
      <w:kern w:val="28"/>
      <w:sz w:val="32"/>
      <w:szCs w:val="32"/>
    </w:rPr>
  </w:style>
  <w:style w:type="paragraph" w:styleId="ListParagraph">
    <w:name w:val="List Paragraph"/>
    <w:basedOn w:val="Normal"/>
    <w:uiPriority w:val="1"/>
    <w:qFormat/>
    <w:pPr>
      <w:spacing w:line="225" w:lineRule="exact"/>
      <w:ind w:left="1797" w:hanging="218"/>
    </w:pPr>
    <w:rPr>
      <w:sz w:val="24"/>
      <w:szCs w:val="24"/>
    </w:rPr>
  </w:style>
  <w:style w:type="paragraph" w:customStyle="1" w:styleId="TableParagraph">
    <w:name w:val="Table Paragraph"/>
    <w:basedOn w:val="Normal"/>
    <w:uiPriority w:val="1"/>
    <w:qFormat/>
    <w:pPr>
      <w:ind w:left="-1"/>
    </w:pPr>
    <w:rPr>
      <w:sz w:val="24"/>
      <w:szCs w:val="24"/>
    </w:rPr>
  </w:style>
  <w:style w:type="paragraph" w:styleId="Revision">
    <w:name w:val="Revision"/>
    <w:hidden/>
    <w:uiPriority w:val="99"/>
    <w:semiHidden/>
    <w:rsid w:val="009E42A4"/>
    <w:rPr>
      <w:rFonts w:ascii="Arial" w:hAnsi="Arial" w:cs="Arial"/>
      <w:sz w:val="22"/>
      <w:szCs w:val="22"/>
    </w:rPr>
  </w:style>
  <w:style w:type="character" w:styleId="CommentReference">
    <w:name w:val="annotation reference"/>
    <w:uiPriority w:val="99"/>
    <w:semiHidden/>
    <w:unhideWhenUsed/>
    <w:rsid w:val="005E31D4"/>
    <w:rPr>
      <w:rFonts w:cs="Times New Roman"/>
      <w:sz w:val="16"/>
      <w:szCs w:val="16"/>
    </w:rPr>
  </w:style>
  <w:style w:type="paragraph" w:styleId="CommentText">
    <w:name w:val="annotation text"/>
    <w:basedOn w:val="Normal"/>
    <w:link w:val="CommentTextChar"/>
    <w:uiPriority w:val="99"/>
    <w:unhideWhenUsed/>
    <w:rsid w:val="005E31D4"/>
    <w:rPr>
      <w:sz w:val="20"/>
      <w:szCs w:val="20"/>
    </w:rPr>
  </w:style>
  <w:style w:type="character" w:customStyle="1" w:styleId="CommentTextChar">
    <w:name w:val="Comment Text Char"/>
    <w:link w:val="CommentText"/>
    <w:uiPriority w:val="99"/>
    <w:rsid w:val="005E31D4"/>
    <w:rPr>
      <w:rFonts w:ascii="Arial" w:hAnsi="Arial" w:cs="Arial"/>
      <w:kern w:val="0"/>
      <w:sz w:val="20"/>
      <w:szCs w:val="20"/>
    </w:rPr>
  </w:style>
  <w:style w:type="paragraph" w:styleId="CommentSubject">
    <w:name w:val="annotation subject"/>
    <w:basedOn w:val="CommentText"/>
    <w:next w:val="CommentText"/>
    <w:link w:val="CommentSubjectChar"/>
    <w:uiPriority w:val="99"/>
    <w:semiHidden/>
    <w:unhideWhenUsed/>
    <w:rsid w:val="005E31D4"/>
    <w:rPr>
      <w:b/>
      <w:bCs/>
    </w:rPr>
  </w:style>
  <w:style w:type="character" w:customStyle="1" w:styleId="CommentSubjectChar">
    <w:name w:val="Comment Subject Char"/>
    <w:link w:val="CommentSubject"/>
    <w:uiPriority w:val="99"/>
    <w:semiHidden/>
    <w:rsid w:val="005E31D4"/>
    <w:rPr>
      <w:rFonts w:ascii="Arial" w:hAnsi="Arial" w:cs="Arial"/>
      <w:b/>
      <w:bCs/>
      <w:kern w:val="0"/>
      <w:sz w:val="20"/>
      <w:szCs w:val="20"/>
    </w:rPr>
  </w:style>
  <w:style w:type="character" w:styleId="Hyperlink">
    <w:name w:val="Hyperlink"/>
    <w:uiPriority w:val="99"/>
    <w:unhideWhenUsed/>
    <w:rsid w:val="00892F2A"/>
    <w:rPr>
      <w:rFonts w:cs="Times New Roman"/>
      <w:color w:val="0563C1"/>
      <w:u w:val="single"/>
    </w:rPr>
  </w:style>
  <w:style w:type="character" w:styleId="UnresolvedMention">
    <w:name w:val="Unresolved Mention"/>
    <w:uiPriority w:val="99"/>
    <w:semiHidden/>
    <w:unhideWhenUsed/>
    <w:rsid w:val="00892F2A"/>
    <w:rPr>
      <w:rFonts w:cs="Times New Roman"/>
      <w:color w:val="605E5C"/>
      <w:shd w:val="clear" w:color="auto" w:fill="E1DFDD"/>
    </w:rPr>
  </w:style>
  <w:style w:type="character" w:styleId="Strong">
    <w:name w:val="Strong"/>
    <w:uiPriority w:val="22"/>
    <w:qFormat/>
    <w:rsid w:val="00100FFE"/>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ngor.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893</Words>
  <Characters>5095</Characters>
  <Application>Microsoft Office Word</Application>
  <DocSecurity>0</DocSecurity>
  <Lines>42</Lines>
  <Paragraphs>11</Paragraphs>
  <ScaleCrop>false</ScaleCrop>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96627 BSB Privacy Notice Revision Final 2016.pdf</dc:title>
  <dc:subject/>
  <dc:creator>WilkeJR</dc:creator>
  <cp:keywords>()</cp:keywords>
  <dc:description/>
  <cp:lastModifiedBy>Max Prybylo</cp:lastModifiedBy>
  <cp:revision>20</cp:revision>
  <cp:lastPrinted>2025-04-10T13:46:00Z</cp:lastPrinted>
  <dcterms:created xsi:type="dcterms:W3CDTF">2025-04-09T18:52:00Z</dcterms:created>
  <dcterms:modified xsi:type="dcterms:W3CDTF">2026-06-01T17:23:00Z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PDFCreator Version 1.7.3</vt:lpwstr>
  </property>
  <property fmtid="{D5CDD505-2E9C-101B-9397-08002B2CF9AE}" pid="3" name="Producer">
    <vt:lpwstr>GPL Ghostscript 9.10</vt:lpwstr>
  </property>
  <property fmtid="{D5CDD505-2E9C-101B-9397-08002B2CF9AE}" pid="4" name="GrammarlyDocumentId">
    <vt:lpwstr>f99c3d5436316f0627830b1dd416d05d30e84aa909a85198908f0fc009878df0</vt:lpwstr>
  </property>
</Properties>
</file>